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Default Extension="wdp" ContentType="image/vnd.ms-photo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D3447E" w:rsidRDefault="00D3447E" w:rsidP="00D3447E">
      <w:pPr>
        <w:pStyle w:val="a6"/>
        <w:ind w:left="-851"/>
        <w:jc w:val="center"/>
        <w:rPr>
          <w:rFonts w:ascii="Times New Roman" w:hAnsi="Times New Roman"/>
          <w:b/>
          <w:sz w:val="28"/>
          <w:szCs w:val="28"/>
        </w:rPr>
      </w:pPr>
      <w:r>
        <w:rPr>
          <w:noProof/>
        </w:rPr>
        <w:drawing>
          <wp:anchor distT="0" distB="0" distL="114300" distR="114300" simplePos="0" relativeHeight="251659264" behindDoc="0" locked="0" layoutInCell="1" allowOverlap="0" wp14:anchorId="39DC85F5" wp14:editId="5C0BECB5">
            <wp:simplePos x="0" y="0"/>
            <wp:positionH relativeFrom="margin">
              <wp:posOffset>-383540</wp:posOffset>
            </wp:positionH>
            <wp:positionV relativeFrom="page">
              <wp:posOffset>180975</wp:posOffset>
            </wp:positionV>
            <wp:extent cx="7458075" cy="10372725"/>
            <wp:effectExtent l="0" t="0" r="9525" b="9525"/>
            <wp:wrapTopAndBottom/>
            <wp:docPr id="7" name="Picture 7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7" name="Picture 7"/>
                    <pic:cNvPicPr/>
                  </pic:nvPicPr>
                  <pic:blipFill>
                    <a:blip r:embed="rId6">
                      <a:extLst>
                        <a:ext uri="{BEBA8EAE-BF5A-486C-A8C5-ECC9F3942E4B}">
                          <a14:imgProps xmlns:a14="http://schemas.microsoft.com/office/drawing/2010/main">
                            <a14:imgLayer r:embed="rId7">
                              <a14:imgEffect>
                                <a14:brightnessContrast bright="20000" contrast="-40000"/>
                              </a14:imgEffect>
                            </a14:imgLayer>
                          </a14:imgProps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7458075" cy="10372725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</w:p>
    <w:p w:rsidR="000630E6" w:rsidRPr="00B43F48" w:rsidRDefault="000630E6" w:rsidP="000630E6">
      <w:pPr>
        <w:pStyle w:val="a6"/>
        <w:spacing w:line="360" w:lineRule="auto"/>
        <w:ind w:left="568"/>
        <w:jc w:val="center"/>
        <w:rPr>
          <w:rFonts w:ascii="Times New Roman" w:hAnsi="Times New Roman"/>
          <w:b/>
          <w:sz w:val="28"/>
          <w:szCs w:val="28"/>
        </w:rPr>
      </w:pPr>
      <w:r w:rsidRPr="00B43F48">
        <w:rPr>
          <w:rFonts w:ascii="Times New Roman" w:hAnsi="Times New Roman"/>
          <w:b/>
          <w:sz w:val="28"/>
          <w:szCs w:val="28"/>
        </w:rPr>
        <w:lastRenderedPageBreak/>
        <w:t>1. Общие положения</w:t>
      </w:r>
    </w:p>
    <w:p w:rsidR="000630E6" w:rsidRPr="008653C7" w:rsidRDefault="000630E6" w:rsidP="000630E6">
      <w:pPr>
        <w:pStyle w:val="a6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1.1.</w:t>
      </w:r>
      <w:r w:rsidRPr="008653C7">
        <w:rPr>
          <w:rFonts w:ascii="Times New Roman" w:hAnsi="Times New Roman"/>
          <w:sz w:val="28"/>
          <w:szCs w:val="28"/>
        </w:rPr>
        <w:t>Муниципальное бюджетное дошкольное образовательное учреждение Д</w:t>
      </w:r>
      <w:r w:rsidR="00052D91">
        <w:rPr>
          <w:rFonts w:ascii="Times New Roman" w:hAnsi="Times New Roman"/>
          <w:sz w:val="28"/>
          <w:szCs w:val="28"/>
        </w:rPr>
        <w:t>етский сад  «</w:t>
      </w:r>
      <w:proofErr w:type="spellStart"/>
      <w:r w:rsidR="00052D91">
        <w:rPr>
          <w:rFonts w:ascii="Times New Roman" w:hAnsi="Times New Roman"/>
          <w:sz w:val="28"/>
          <w:szCs w:val="28"/>
        </w:rPr>
        <w:t>Баяр</w:t>
      </w:r>
      <w:proofErr w:type="spellEnd"/>
      <w:r w:rsidRPr="008653C7">
        <w:rPr>
          <w:rFonts w:ascii="Times New Roman" w:hAnsi="Times New Roman"/>
          <w:sz w:val="28"/>
          <w:szCs w:val="28"/>
        </w:rPr>
        <w:t xml:space="preserve">»  </w:t>
      </w:r>
      <w:r>
        <w:rPr>
          <w:rFonts w:ascii="Times New Roman" w:hAnsi="Times New Roman"/>
          <w:iCs/>
          <w:sz w:val="28"/>
          <w:szCs w:val="28"/>
        </w:rPr>
        <w:t xml:space="preserve">(Далее – Учреждение) </w:t>
      </w:r>
      <w:r>
        <w:rPr>
          <w:rFonts w:ascii="Times New Roman" w:hAnsi="Times New Roman"/>
          <w:sz w:val="28"/>
          <w:szCs w:val="28"/>
        </w:rPr>
        <w:t>-</w:t>
      </w:r>
      <w:r w:rsidRPr="008653C7">
        <w:rPr>
          <w:rFonts w:ascii="Times New Roman" w:hAnsi="Times New Roman"/>
          <w:sz w:val="28"/>
          <w:szCs w:val="28"/>
        </w:rPr>
        <w:t xml:space="preserve"> некоммерческое учреждение, осуществляющее образовательную деятельность в соответствии с целью, задачами, предметом, определенными законодательством, заданием Учредителя и настоящим Уставом. </w:t>
      </w:r>
    </w:p>
    <w:p w:rsidR="000630E6" w:rsidRPr="008653C7" w:rsidRDefault="000630E6" w:rsidP="000630E6">
      <w:pPr>
        <w:pStyle w:val="a6"/>
        <w:jc w:val="both"/>
        <w:rPr>
          <w:rFonts w:ascii="Times New Roman" w:hAnsi="Times New Roman"/>
          <w:color w:val="000000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1.2.Учреждение</w:t>
      </w:r>
      <w:r w:rsidRPr="008653C7">
        <w:rPr>
          <w:rFonts w:ascii="Times New Roman" w:hAnsi="Times New Roman"/>
          <w:sz w:val="28"/>
          <w:szCs w:val="28"/>
        </w:rPr>
        <w:t xml:space="preserve">  создано  в целях обеспечения реализации  полномочия в сфере образования по организации предоставления  дошкольного образования, отнесенного   законо</w:t>
      </w:r>
      <w:r>
        <w:rPr>
          <w:rFonts w:ascii="Times New Roman" w:hAnsi="Times New Roman"/>
          <w:sz w:val="28"/>
          <w:szCs w:val="28"/>
        </w:rPr>
        <w:t>дательством РФ</w:t>
      </w:r>
      <w:r w:rsidRPr="008653C7">
        <w:rPr>
          <w:rFonts w:ascii="Times New Roman" w:hAnsi="Times New Roman"/>
          <w:sz w:val="28"/>
          <w:szCs w:val="28"/>
        </w:rPr>
        <w:t xml:space="preserve">  к органам местного самоуправления муниципальных районов</w:t>
      </w:r>
      <w:r>
        <w:rPr>
          <w:rFonts w:ascii="Times New Roman" w:hAnsi="Times New Roman"/>
          <w:sz w:val="28"/>
          <w:szCs w:val="28"/>
        </w:rPr>
        <w:t>.</w:t>
      </w:r>
    </w:p>
    <w:p w:rsidR="000630E6" w:rsidRPr="008653C7" w:rsidRDefault="000630E6" w:rsidP="000630E6">
      <w:pPr>
        <w:pStyle w:val="a6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1.3.Учредителем Учреждения является М</w:t>
      </w:r>
      <w:r w:rsidRPr="008653C7">
        <w:rPr>
          <w:rFonts w:ascii="Times New Roman" w:hAnsi="Times New Roman"/>
          <w:sz w:val="28"/>
          <w:szCs w:val="28"/>
        </w:rPr>
        <w:t>униципальное образование «Бичурский район».</w:t>
      </w:r>
    </w:p>
    <w:p w:rsidR="000630E6" w:rsidRDefault="000630E6" w:rsidP="000630E6">
      <w:pPr>
        <w:pStyle w:val="a6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1.3.1.</w:t>
      </w:r>
      <w:r w:rsidRPr="008653C7">
        <w:rPr>
          <w:rFonts w:ascii="Times New Roman" w:hAnsi="Times New Roman"/>
          <w:sz w:val="28"/>
          <w:szCs w:val="28"/>
        </w:rPr>
        <w:t xml:space="preserve">Функции и полномочия Учредителя  осуществляет Муниципальное учреждение Районное </w:t>
      </w:r>
      <w:r>
        <w:rPr>
          <w:rFonts w:ascii="Times New Roman" w:hAnsi="Times New Roman"/>
          <w:sz w:val="28"/>
          <w:szCs w:val="28"/>
        </w:rPr>
        <w:t>у</w:t>
      </w:r>
      <w:r w:rsidRPr="008653C7">
        <w:rPr>
          <w:rFonts w:ascii="Times New Roman" w:hAnsi="Times New Roman"/>
          <w:sz w:val="28"/>
          <w:szCs w:val="28"/>
        </w:rPr>
        <w:t>правление образованием</w:t>
      </w:r>
      <w:r>
        <w:rPr>
          <w:rFonts w:ascii="Times New Roman" w:hAnsi="Times New Roman"/>
          <w:sz w:val="28"/>
          <w:szCs w:val="28"/>
        </w:rPr>
        <w:t xml:space="preserve"> (Далее – Управление)</w:t>
      </w:r>
      <w:r w:rsidRPr="008653C7">
        <w:rPr>
          <w:rFonts w:ascii="Times New Roman" w:hAnsi="Times New Roman"/>
          <w:b/>
          <w:sz w:val="28"/>
          <w:szCs w:val="28"/>
        </w:rPr>
        <w:t xml:space="preserve"> </w:t>
      </w:r>
      <w:r w:rsidRPr="008653C7">
        <w:rPr>
          <w:rFonts w:ascii="Times New Roman" w:hAnsi="Times New Roman"/>
          <w:sz w:val="28"/>
          <w:szCs w:val="28"/>
        </w:rPr>
        <w:t>Администрации  Муниципального образования «Бичурский район» Республики Бурятия</w:t>
      </w:r>
      <w:r>
        <w:rPr>
          <w:rFonts w:ascii="Times New Roman" w:hAnsi="Times New Roman"/>
          <w:sz w:val="28"/>
          <w:szCs w:val="28"/>
        </w:rPr>
        <w:t xml:space="preserve"> (Далее</w:t>
      </w:r>
      <w:r w:rsidRPr="008653C7">
        <w:rPr>
          <w:rFonts w:ascii="Times New Roman" w:hAnsi="Times New Roman"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t>–</w:t>
      </w:r>
      <w:r w:rsidRPr="008653C7">
        <w:rPr>
          <w:rFonts w:ascii="Times New Roman" w:hAnsi="Times New Roman"/>
          <w:sz w:val="28"/>
          <w:szCs w:val="28"/>
        </w:rPr>
        <w:t xml:space="preserve"> Учредитель</w:t>
      </w:r>
      <w:r w:rsidR="002A4AE8">
        <w:rPr>
          <w:rFonts w:ascii="Times New Roman" w:hAnsi="Times New Roman"/>
          <w:sz w:val="28"/>
          <w:szCs w:val="28"/>
        </w:rPr>
        <w:t>).</w:t>
      </w:r>
    </w:p>
    <w:p w:rsidR="000630E6" w:rsidRPr="008653C7" w:rsidRDefault="0086656B" w:rsidP="000630E6">
      <w:pPr>
        <w:pStyle w:val="22"/>
        <w:tabs>
          <w:tab w:val="right" w:pos="720"/>
          <w:tab w:val="left" w:pos="851"/>
        </w:tabs>
        <w:ind w:left="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</w:t>
      </w:r>
      <w:r w:rsidR="00E6243D">
        <w:rPr>
          <w:sz w:val="28"/>
          <w:szCs w:val="28"/>
        </w:rPr>
        <w:t xml:space="preserve"> </w:t>
      </w:r>
      <w:r w:rsidR="000630E6">
        <w:rPr>
          <w:sz w:val="28"/>
          <w:szCs w:val="28"/>
        </w:rPr>
        <w:t>1.3.2.</w:t>
      </w:r>
      <w:r w:rsidR="000630E6" w:rsidRPr="008653C7">
        <w:rPr>
          <w:sz w:val="28"/>
          <w:szCs w:val="28"/>
        </w:rPr>
        <w:t>Функции и полномочия собственника имущества, закрепленного за Учреждением на праве оперативного управления, и земли, переданного Учреждению в бесср</w:t>
      </w:r>
      <w:r w:rsidR="000630E6">
        <w:rPr>
          <w:sz w:val="28"/>
          <w:szCs w:val="28"/>
        </w:rPr>
        <w:t xml:space="preserve">очное пользование,   </w:t>
      </w:r>
      <w:r w:rsidR="000630E6" w:rsidRPr="00FF4CE7">
        <w:rPr>
          <w:sz w:val="28"/>
          <w:szCs w:val="28"/>
        </w:rPr>
        <w:t xml:space="preserve"> в рамках своей компетенции </w:t>
      </w:r>
      <w:r w:rsidR="000630E6">
        <w:rPr>
          <w:sz w:val="28"/>
          <w:szCs w:val="28"/>
        </w:rPr>
        <w:t xml:space="preserve">осуществляет структурное подразделение МКУ </w:t>
      </w:r>
      <w:r w:rsidR="000630E6" w:rsidRPr="00732990">
        <w:rPr>
          <w:sz w:val="28"/>
          <w:szCs w:val="28"/>
        </w:rPr>
        <w:t>Администрации  МО "Бичурский район"</w:t>
      </w:r>
      <w:r w:rsidR="000630E6">
        <w:rPr>
          <w:sz w:val="28"/>
          <w:szCs w:val="28"/>
        </w:rPr>
        <w:t xml:space="preserve"> по вопросам инфраструктуры, имущественных и земельных отношений (Далее – </w:t>
      </w:r>
      <w:r w:rsidR="000630E6" w:rsidRPr="00FF4CE7">
        <w:rPr>
          <w:sz w:val="28"/>
          <w:szCs w:val="28"/>
        </w:rPr>
        <w:t>Собственник</w:t>
      </w:r>
      <w:r w:rsidR="000630E6">
        <w:rPr>
          <w:sz w:val="28"/>
          <w:szCs w:val="28"/>
        </w:rPr>
        <w:t>)</w:t>
      </w:r>
      <w:r w:rsidR="000630E6" w:rsidRPr="00FF4CE7">
        <w:rPr>
          <w:sz w:val="28"/>
          <w:szCs w:val="28"/>
        </w:rPr>
        <w:t>.</w:t>
      </w:r>
    </w:p>
    <w:p w:rsidR="000630E6" w:rsidRPr="008653C7" w:rsidRDefault="000630E6" w:rsidP="000630E6">
      <w:pPr>
        <w:pStyle w:val="a6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1.3.3.</w:t>
      </w:r>
      <w:r w:rsidRPr="008653C7">
        <w:rPr>
          <w:rFonts w:ascii="Times New Roman" w:hAnsi="Times New Roman"/>
          <w:sz w:val="28"/>
          <w:szCs w:val="28"/>
        </w:rPr>
        <w:t xml:space="preserve">В случае реорганизации  Учредителя </w:t>
      </w:r>
      <w:r w:rsidR="002A4AE8">
        <w:rPr>
          <w:rFonts w:ascii="Times New Roman" w:hAnsi="Times New Roman"/>
          <w:sz w:val="28"/>
          <w:szCs w:val="28"/>
        </w:rPr>
        <w:t>и (</w:t>
      </w:r>
      <w:r w:rsidRPr="008653C7">
        <w:rPr>
          <w:rFonts w:ascii="Times New Roman" w:hAnsi="Times New Roman"/>
          <w:sz w:val="28"/>
          <w:szCs w:val="28"/>
        </w:rPr>
        <w:t>и</w:t>
      </w:r>
      <w:r w:rsidR="002A4AE8">
        <w:rPr>
          <w:rFonts w:ascii="Times New Roman" w:hAnsi="Times New Roman"/>
          <w:sz w:val="28"/>
          <w:szCs w:val="28"/>
        </w:rPr>
        <w:t>ли)</w:t>
      </w:r>
      <w:r w:rsidRPr="008653C7">
        <w:rPr>
          <w:rFonts w:ascii="Times New Roman" w:hAnsi="Times New Roman"/>
          <w:sz w:val="28"/>
          <w:szCs w:val="28"/>
        </w:rPr>
        <w:t xml:space="preserve"> Собственника их права и обязанности  переходят к соответствующим правопреемникам.</w:t>
      </w:r>
    </w:p>
    <w:p w:rsidR="005B4370" w:rsidRDefault="000630E6" w:rsidP="005B4370">
      <w:pPr>
        <w:pStyle w:val="a6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1.4.</w:t>
      </w:r>
      <w:r w:rsidR="005B4370">
        <w:rPr>
          <w:rFonts w:ascii="Times New Roman" w:hAnsi="Times New Roman"/>
          <w:sz w:val="28"/>
          <w:szCs w:val="28"/>
        </w:rPr>
        <w:t>Организационно-правовая форма юридического лица:</w:t>
      </w:r>
      <w:r w:rsidRPr="008653C7">
        <w:rPr>
          <w:rFonts w:ascii="Times New Roman" w:hAnsi="Times New Roman"/>
          <w:sz w:val="28"/>
          <w:szCs w:val="28"/>
        </w:rPr>
        <w:t xml:space="preserve"> некоммерческая организация</w:t>
      </w:r>
      <w:r>
        <w:rPr>
          <w:rFonts w:ascii="Times New Roman" w:hAnsi="Times New Roman"/>
          <w:sz w:val="28"/>
          <w:szCs w:val="28"/>
        </w:rPr>
        <w:t xml:space="preserve"> –</w:t>
      </w:r>
      <w:r w:rsidRPr="008653C7">
        <w:rPr>
          <w:rFonts w:ascii="Times New Roman" w:hAnsi="Times New Roman"/>
          <w:sz w:val="28"/>
          <w:szCs w:val="28"/>
        </w:rPr>
        <w:t xml:space="preserve"> муниципа</w:t>
      </w:r>
      <w:r w:rsidR="005B4370">
        <w:rPr>
          <w:rFonts w:ascii="Times New Roman" w:hAnsi="Times New Roman"/>
          <w:sz w:val="28"/>
          <w:szCs w:val="28"/>
        </w:rPr>
        <w:t xml:space="preserve">льное  </w:t>
      </w:r>
      <w:r w:rsidRPr="008653C7">
        <w:rPr>
          <w:rFonts w:ascii="Times New Roman" w:hAnsi="Times New Roman"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t xml:space="preserve"> У</w:t>
      </w:r>
      <w:r w:rsidRPr="008653C7">
        <w:rPr>
          <w:rFonts w:ascii="Times New Roman" w:hAnsi="Times New Roman"/>
          <w:sz w:val="28"/>
          <w:szCs w:val="28"/>
        </w:rPr>
        <w:t>чреждени</w:t>
      </w:r>
      <w:r>
        <w:rPr>
          <w:rFonts w:ascii="Times New Roman" w:hAnsi="Times New Roman"/>
          <w:sz w:val="28"/>
          <w:szCs w:val="28"/>
        </w:rPr>
        <w:t>е.</w:t>
      </w:r>
    </w:p>
    <w:p w:rsidR="00D1626F" w:rsidRDefault="002A4AE8" w:rsidP="005B4370">
      <w:pPr>
        <w:pStyle w:val="a6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1.</w:t>
      </w:r>
      <w:proofErr w:type="gramStart"/>
      <w:r>
        <w:rPr>
          <w:rFonts w:ascii="Times New Roman" w:hAnsi="Times New Roman"/>
          <w:sz w:val="28"/>
          <w:szCs w:val="28"/>
        </w:rPr>
        <w:t>5.Тип</w:t>
      </w:r>
      <w:proofErr w:type="gramEnd"/>
      <w:r>
        <w:rPr>
          <w:rFonts w:ascii="Times New Roman" w:hAnsi="Times New Roman"/>
          <w:sz w:val="28"/>
          <w:szCs w:val="28"/>
        </w:rPr>
        <w:t xml:space="preserve"> Учреждения:</w:t>
      </w:r>
      <w:r w:rsidR="005B4370">
        <w:rPr>
          <w:rFonts w:ascii="Times New Roman" w:hAnsi="Times New Roman"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t>бюджетное.</w:t>
      </w:r>
    </w:p>
    <w:p w:rsidR="000630E6" w:rsidRPr="005B4370" w:rsidRDefault="00D1626F" w:rsidP="005B4370">
      <w:pPr>
        <w:pStyle w:val="a6"/>
        <w:jc w:val="both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1.5.1.</w:t>
      </w:r>
      <w:r w:rsidR="005B4370" w:rsidRPr="005B4370">
        <w:rPr>
          <w:rFonts w:ascii="Times New Roman" w:hAnsi="Times New Roman"/>
          <w:sz w:val="28"/>
          <w:szCs w:val="28"/>
        </w:rPr>
        <w:t>Тип образовательной организации:</w:t>
      </w:r>
      <w:r w:rsidR="005B4370">
        <w:rPr>
          <w:rFonts w:ascii="Times New Roman" w:hAnsi="Times New Roman"/>
          <w:sz w:val="28"/>
          <w:szCs w:val="28"/>
        </w:rPr>
        <w:t xml:space="preserve"> </w:t>
      </w:r>
      <w:r w:rsidR="005B4370" w:rsidRPr="005B4370">
        <w:rPr>
          <w:rFonts w:ascii="Times New Roman" w:eastAsia="Times New Roman" w:hAnsi="Times New Roman"/>
          <w:sz w:val="28"/>
          <w:szCs w:val="28"/>
        </w:rPr>
        <w:t>дошкольная образовательная организация</w:t>
      </w:r>
      <w:r w:rsidR="005B4370">
        <w:rPr>
          <w:rFonts w:ascii="Times New Roman" w:eastAsia="Times New Roman" w:hAnsi="Times New Roman"/>
          <w:sz w:val="28"/>
          <w:szCs w:val="28"/>
        </w:rPr>
        <w:t>.</w:t>
      </w:r>
    </w:p>
    <w:p w:rsidR="000630E6" w:rsidRPr="00C3685B" w:rsidRDefault="000630E6" w:rsidP="000630E6">
      <w:pPr>
        <w:pStyle w:val="a6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1.6.Полное наименование Учреждения</w:t>
      </w:r>
      <w:r w:rsidRPr="00C3685B">
        <w:rPr>
          <w:rFonts w:ascii="Times New Roman" w:hAnsi="Times New Roman"/>
          <w:sz w:val="28"/>
          <w:szCs w:val="28"/>
        </w:rPr>
        <w:t>: Муниципальное бюджетное дошкольное  образовательное</w:t>
      </w:r>
      <w:r w:rsidR="00052D91">
        <w:rPr>
          <w:rFonts w:ascii="Times New Roman" w:hAnsi="Times New Roman"/>
          <w:sz w:val="28"/>
          <w:szCs w:val="28"/>
        </w:rPr>
        <w:t xml:space="preserve"> учреждение Детский сад  «</w:t>
      </w:r>
      <w:proofErr w:type="spellStart"/>
      <w:r w:rsidR="00052D91">
        <w:rPr>
          <w:rFonts w:ascii="Times New Roman" w:hAnsi="Times New Roman"/>
          <w:sz w:val="28"/>
          <w:szCs w:val="28"/>
        </w:rPr>
        <w:t>Баяр</w:t>
      </w:r>
      <w:proofErr w:type="spellEnd"/>
      <w:r w:rsidRPr="00C3685B">
        <w:rPr>
          <w:rFonts w:ascii="Times New Roman" w:hAnsi="Times New Roman"/>
          <w:sz w:val="28"/>
          <w:szCs w:val="28"/>
        </w:rPr>
        <w:t>».</w:t>
      </w:r>
    </w:p>
    <w:p w:rsidR="000630E6" w:rsidRPr="00C3685B" w:rsidRDefault="000630E6" w:rsidP="000630E6">
      <w:pPr>
        <w:pStyle w:val="a6"/>
        <w:jc w:val="both"/>
        <w:rPr>
          <w:rFonts w:ascii="Times New Roman" w:hAnsi="Times New Roman"/>
          <w:sz w:val="28"/>
          <w:szCs w:val="28"/>
        </w:rPr>
      </w:pPr>
      <w:r w:rsidRPr="00C3685B">
        <w:rPr>
          <w:rFonts w:ascii="Times New Roman" w:hAnsi="Times New Roman"/>
          <w:sz w:val="28"/>
          <w:szCs w:val="28"/>
        </w:rPr>
        <w:t>Сокращенное  наименование Учреж</w:t>
      </w:r>
      <w:r w:rsidR="00052D91">
        <w:rPr>
          <w:rFonts w:ascii="Times New Roman" w:hAnsi="Times New Roman"/>
          <w:sz w:val="28"/>
          <w:szCs w:val="28"/>
        </w:rPr>
        <w:t>дения: МБДОУ Детский сад «</w:t>
      </w:r>
      <w:proofErr w:type="spellStart"/>
      <w:r w:rsidR="00052D91">
        <w:rPr>
          <w:rFonts w:ascii="Times New Roman" w:hAnsi="Times New Roman"/>
          <w:sz w:val="28"/>
          <w:szCs w:val="28"/>
        </w:rPr>
        <w:t>Баяр</w:t>
      </w:r>
      <w:proofErr w:type="spellEnd"/>
      <w:r w:rsidRPr="00C3685B">
        <w:rPr>
          <w:rFonts w:ascii="Times New Roman" w:hAnsi="Times New Roman"/>
          <w:sz w:val="28"/>
          <w:szCs w:val="28"/>
        </w:rPr>
        <w:t>».</w:t>
      </w:r>
    </w:p>
    <w:p w:rsidR="000630E6" w:rsidRDefault="000630E6" w:rsidP="000630E6">
      <w:pPr>
        <w:pStyle w:val="a6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1.</w:t>
      </w:r>
      <w:proofErr w:type="gramStart"/>
      <w:r>
        <w:rPr>
          <w:rFonts w:ascii="Times New Roman" w:hAnsi="Times New Roman"/>
          <w:sz w:val="28"/>
          <w:szCs w:val="28"/>
        </w:rPr>
        <w:t>7.Юридический</w:t>
      </w:r>
      <w:proofErr w:type="gramEnd"/>
      <w:r>
        <w:rPr>
          <w:rFonts w:ascii="Times New Roman" w:hAnsi="Times New Roman"/>
          <w:sz w:val="28"/>
          <w:szCs w:val="28"/>
        </w:rPr>
        <w:t xml:space="preserve"> и почтовый адрес Учреждения</w:t>
      </w:r>
      <w:r w:rsidR="00052D91">
        <w:rPr>
          <w:rFonts w:ascii="Times New Roman" w:hAnsi="Times New Roman"/>
          <w:sz w:val="28"/>
          <w:szCs w:val="28"/>
        </w:rPr>
        <w:t>: 671379</w:t>
      </w:r>
      <w:r w:rsidRPr="00C3685B">
        <w:rPr>
          <w:rFonts w:ascii="Times New Roman" w:hAnsi="Times New Roman"/>
          <w:b/>
          <w:sz w:val="28"/>
          <w:szCs w:val="28"/>
        </w:rPr>
        <w:t>,</w:t>
      </w:r>
      <w:r w:rsidRPr="00C3685B">
        <w:rPr>
          <w:rFonts w:ascii="Times New Roman" w:hAnsi="Times New Roman"/>
          <w:sz w:val="28"/>
          <w:szCs w:val="28"/>
        </w:rPr>
        <w:t xml:space="preserve"> Республика Бурятия, </w:t>
      </w:r>
      <w:proofErr w:type="spellStart"/>
      <w:r w:rsidRPr="00C3685B">
        <w:rPr>
          <w:rFonts w:ascii="Times New Roman" w:hAnsi="Times New Roman"/>
          <w:sz w:val="28"/>
          <w:szCs w:val="28"/>
        </w:rPr>
        <w:t>Бичурский</w:t>
      </w:r>
      <w:proofErr w:type="spellEnd"/>
      <w:r w:rsidRPr="00C3685B">
        <w:rPr>
          <w:rFonts w:ascii="Times New Roman" w:hAnsi="Times New Roman"/>
          <w:sz w:val="28"/>
          <w:szCs w:val="28"/>
        </w:rPr>
        <w:t xml:space="preserve"> район, </w:t>
      </w:r>
      <w:r w:rsidR="00052D91">
        <w:rPr>
          <w:rFonts w:ascii="Times New Roman" w:hAnsi="Times New Roman"/>
          <w:sz w:val="28"/>
          <w:szCs w:val="28"/>
        </w:rPr>
        <w:t xml:space="preserve">у. средний </w:t>
      </w:r>
      <w:proofErr w:type="spellStart"/>
      <w:r w:rsidR="00052D91">
        <w:rPr>
          <w:rFonts w:ascii="Times New Roman" w:hAnsi="Times New Roman"/>
          <w:sz w:val="28"/>
          <w:szCs w:val="28"/>
        </w:rPr>
        <w:t>Харлун</w:t>
      </w:r>
      <w:proofErr w:type="spellEnd"/>
      <w:r w:rsidR="00052D91">
        <w:rPr>
          <w:rFonts w:ascii="Times New Roman" w:hAnsi="Times New Roman"/>
          <w:sz w:val="28"/>
          <w:szCs w:val="28"/>
        </w:rPr>
        <w:t xml:space="preserve">, ул. Центральная </w:t>
      </w:r>
      <w:r w:rsidRPr="00C3685B">
        <w:rPr>
          <w:rFonts w:ascii="Times New Roman" w:hAnsi="Times New Roman"/>
          <w:sz w:val="28"/>
          <w:szCs w:val="28"/>
        </w:rPr>
        <w:t>, д.</w:t>
      </w:r>
      <w:r>
        <w:rPr>
          <w:rFonts w:ascii="Times New Roman" w:hAnsi="Times New Roman"/>
          <w:sz w:val="28"/>
          <w:szCs w:val="28"/>
        </w:rPr>
        <w:t xml:space="preserve"> </w:t>
      </w:r>
      <w:r w:rsidR="00052D91">
        <w:rPr>
          <w:rFonts w:ascii="Times New Roman" w:hAnsi="Times New Roman"/>
          <w:sz w:val="28"/>
          <w:szCs w:val="28"/>
        </w:rPr>
        <w:t>7а</w:t>
      </w:r>
      <w:r w:rsidRPr="00C3685B">
        <w:rPr>
          <w:rFonts w:ascii="Times New Roman" w:hAnsi="Times New Roman"/>
          <w:sz w:val="28"/>
          <w:szCs w:val="28"/>
        </w:rPr>
        <w:t>.</w:t>
      </w:r>
      <w:r>
        <w:rPr>
          <w:rFonts w:ascii="Times New Roman" w:hAnsi="Times New Roman"/>
          <w:sz w:val="28"/>
          <w:szCs w:val="28"/>
        </w:rPr>
        <w:t xml:space="preserve"> </w:t>
      </w:r>
    </w:p>
    <w:p w:rsidR="000630E6" w:rsidRPr="00164D35" w:rsidRDefault="000630E6" w:rsidP="000630E6">
      <w:pPr>
        <w:pStyle w:val="a6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Адрес электронной почты Учреждения:</w:t>
      </w:r>
      <w:r w:rsidR="00164D35" w:rsidRPr="00164D35">
        <w:rPr>
          <w:rFonts w:ascii="Arial" w:hAnsi="Arial" w:cs="Arial"/>
          <w:color w:val="555555"/>
          <w:sz w:val="18"/>
          <w:szCs w:val="18"/>
          <w:shd w:val="clear" w:color="auto" w:fill="FFFFFF"/>
        </w:rPr>
        <w:t xml:space="preserve"> </w:t>
      </w:r>
      <w:proofErr w:type="spellStart"/>
      <w:r w:rsidR="00052D91">
        <w:rPr>
          <w:rFonts w:ascii="Times New Roman" w:hAnsi="Times New Roman"/>
          <w:sz w:val="28"/>
          <w:szCs w:val="28"/>
          <w:shd w:val="clear" w:color="auto" w:fill="FFFFFF"/>
          <w:lang w:val="en-US"/>
        </w:rPr>
        <w:t>bayarbich</w:t>
      </w:r>
      <w:proofErr w:type="spellEnd"/>
      <w:r w:rsidR="00164D35" w:rsidRPr="00164D35">
        <w:rPr>
          <w:rFonts w:ascii="Times New Roman" w:hAnsi="Times New Roman"/>
          <w:sz w:val="28"/>
          <w:szCs w:val="28"/>
          <w:shd w:val="clear" w:color="auto" w:fill="FFFFFF"/>
        </w:rPr>
        <w:t>@mail.ru</w:t>
      </w:r>
    </w:p>
    <w:p w:rsidR="000630E6" w:rsidRPr="00052D91" w:rsidRDefault="000630E6" w:rsidP="000630E6">
      <w:pPr>
        <w:pStyle w:val="a6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Адрес сайта Учреждения: </w:t>
      </w:r>
      <w:r w:rsidR="00052D91" w:rsidRPr="00052D91">
        <w:rPr>
          <w:rFonts w:ascii="Times New Roman" w:hAnsi="Times New Roman"/>
          <w:sz w:val="24"/>
          <w:szCs w:val="24"/>
        </w:rPr>
        <w:t>bur-bayar.tvoysadik.ru</w:t>
      </w:r>
    </w:p>
    <w:p w:rsidR="000630E6" w:rsidRPr="00C3685B" w:rsidRDefault="000630E6" w:rsidP="000630E6">
      <w:pPr>
        <w:pStyle w:val="a6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1.</w:t>
      </w:r>
      <w:proofErr w:type="gramStart"/>
      <w:r>
        <w:rPr>
          <w:rFonts w:ascii="Times New Roman" w:hAnsi="Times New Roman"/>
          <w:sz w:val="28"/>
          <w:szCs w:val="28"/>
        </w:rPr>
        <w:t>8.</w:t>
      </w:r>
      <w:r w:rsidRPr="00C3685B">
        <w:rPr>
          <w:rFonts w:ascii="Times New Roman" w:hAnsi="Times New Roman"/>
          <w:sz w:val="28"/>
          <w:szCs w:val="28"/>
        </w:rPr>
        <w:t>Юрид</w:t>
      </w:r>
      <w:r w:rsidR="00052D91">
        <w:rPr>
          <w:rFonts w:ascii="Times New Roman" w:hAnsi="Times New Roman"/>
          <w:sz w:val="28"/>
          <w:szCs w:val="28"/>
        </w:rPr>
        <w:t>ический</w:t>
      </w:r>
      <w:proofErr w:type="gramEnd"/>
      <w:r w:rsidR="00052D91">
        <w:rPr>
          <w:rFonts w:ascii="Times New Roman" w:hAnsi="Times New Roman"/>
          <w:sz w:val="28"/>
          <w:szCs w:val="28"/>
        </w:rPr>
        <w:t xml:space="preserve"> адрес Учредителя: 6713</w:t>
      </w:r>
      <w:r w:rsidR="00052D91" w:rsidRPr="00052D91">
        <w:rPr>
          <w:rFonts w:ascii="Times New Roman" w:hAnsi="Times New Roman"/>
          <w:sz w:val="28"/>
          <w:szCs w:val="28"/>
        </w:rPr>
        <w:t>79</w:t>
      </w:r>
      <w:r w:rsidRPr="00C3685B">
        <w:rPr>
          <w:rFonts w:ascii="Times New Roman" w:hAnsi="Times New Roman"/>
          <w:sz w:val="28"/>
          <w:szCs w:val="28"/>
        </w:rPr>
        <w:t>, Республика Бурятия,</w:t>
      </w:r>
      <w:r w:rsidR="00052D91">
        <w:rPr>
          <w:rFonts w:ascii="Times New Roman" w:hAnsi="Times New Roman"/>
          <w:sz w:val="28"/>
          <w:szCs w:val="28"/>
        </w:rPr>
        <w:t xml:space="preserve"> </w:t>
      </w:r>
      <w:proofErr w:type="spellStart"/>
      <w:r w:rsidR="00052D91">
        <w:rPr>
          <w:rFonts w:ascii="Times New Roman" w:hAnsi="Times New Roman"/>
          <w:sz w:val="28"/>
          <w:szCs w:val="28"/>
        </w:rPr>
        <w:t>Бичурский</w:t>
      </w:r>
      <w:proofErr w:type="spellEnd"/>
      <w:r w:rsidR="00052D91">
        <w:rPr>
          <w:rFonts w:ascii="Times New Roman" w:hAnsi="Times New Roman"/>
          <w:sz w:val="28"/>
          <w:szCs w:val="28"/>
        </w:rPr>
        <w:t xml:space="preserve"> район, у. Средний </w:t>
      </w:r>
      <w:proofErr w:type="spellStart"/>
      <w:r w:rsidR="00052D91">
        <w:rPr>
          <w:rFonts w:ascii="Times New Roman" w:hAnsi="Times New Roman"/>
          <w:sz w:val="28"/>
          <w:szCs w:val="28"/>
        </w:rPr>
        <w:t>Харлун</w:t>
      </w:r>
      <w:proofErr w:type="spellEnd"/>
      <w:r w:rsidR="00052D91">
        <w:rPr>
          <w:rFonts w:ascii="Times New Roman" w:hAnsi="Times New Roman"/>
          <w:sz w:val="28"/>
          <w:szCs w:val="28"/>
        </w:rPr>
        <w:t>, улица Центральная дом 7 а.</w:t>
      </w:r>
    </w:p>
    <w:p w:rsidR="003F09A0" w:rsidRDefault="000630E6" w:rsidP="000630E6">
      <w:pPr>
        <w:pStyle w:val="a6"/>
        <w:jc w:val="both"/>
        <w:rPr>
          <w:rFonts w:ascii="Times New Roman" w:hAnsi="Times New Roman"/>
          <w:sz w:val="28"/>
          <w:szCs w:val="28"/>
        </w:rPr>
      </w:pPr>
      <w:r w:rsidRPr="00840ED8">
        <w:rPr>
          <w:rFonts w:ascii="Times New Roman" w:hAnsi="Times New Roman"/>
          <w:sz w:val="28"/>
          <w:szCs w:val="28"/>
        </w:rPr>
        <w:t>1.</w:t>
      </w:r>
      <w:r>
        <w:rPr>
          <w:rFonts w:ascii="Times New Roman" w:hAnsi="Times New Roman"/>
          <w:sz w:val="28"/>
          <w:szCs w:val="28"/>
        </w:rPr>
        <w:t>9.Учреждение</w:t>
      </w:r>
      <w:r w:rsidRPr="00840ED8">
        <w:rPr>
          <w:rFonts w:ascii="Times New Roman" w:hAnsi="Times New Roman"/>
          <w:sz w:val="28"/>
          <w:szCs w:val="28"/>
        </w:rPr>
        <w:t xml:space="preserve"> в своей деятельности руководствуется Конституцией Российской Федерации, Гражданским кодексом Российской Федерации, Федеральным законо</w:t>
      </w:r>
      <w:r w:rsidR="00820682">
        <w:rPr>
          <w:rFonts w:ascii="Times New Roman" w:hAnsi="Times New Roman"/>
          <w:sz w:val="28"/>
          <w:szCs w:val="28"/>
        </w:rPr>
        <w:t>м «О некоммерческих организациях</w:t>
      </w:r>
      <w:r w:rsidRPr="00840ED8">
        <w:rPr>
          <w:rFonts w:ascii="Times New Roman" w:hAnsi="Times New Roman"/>
          <w:sz w:val="28"/>
          <w:szCs w:val="28"/>
        </w:rPr>
        <w:t>», Бюджетным кодексом Российской Федерации, Трудовым кодексом Российской Федерации, Федеральным законом Российской Федерации «Об общих принципах организации местного самоуправления в РФ», Федеральным законом «Об образовании в Российской Федерации</w:t>
      </w:r>
      <w:r>
        <w:rPr>
          <w:rFonts w:ascii="Times New Roman" w:hAnsi="Times New Roman"/>
          <w:sz w:val="28"/>
          <w:szCs w:val="28"/>
        </w:rPr>
        <w:t>» (Далее – Закон)</w:t>
      </w:r>
      <w:r w:rsidRPr="00840ED8">
        <w:rPr>
          <w:rFonts w:ascii="Times New Roman" w:hAnsi="Times New Roman"/>
          <w:sz w:val="28"/>
          <w:szCs w:val="28"/>
        </w:rPr>
        <w:t>, указами Президента Российской Федерации,</w:t>
      </w:r>
      <w:r>
        <w:rPr>
          <w:rFonts w:ascii="Times New Roman" w:hAnsi="Times New Roman"/>
          <w:sz w:val="28"/>
          <w:szCs w:val="28"/>
        </w:rPr>
        <w:t xml:space="preserve"> Постановлениями Правительства РФ, иными нормативными правовыми актами РФ, нормативными правовыми актами органов государственной власти </w:t>
      </w:r>
      <w:r w:rsidRPr="00840ED8">
        <w:rPr>
          <w:rFonts w:ascii="Times New Roman" w:hAnsi="Times New Roman"/>
          <w:sz w:val="28"/>
          <w:szCs w:val="28"/>
        </w:rPr>
        <w:t xml:space="preserve"> Республи</w:t>
      </w:r>
      <w:r>
        <w:rPr>
          <w:rFonts w:ascii="Times New Roman" w:hAnsi="Times New Roman"/>
          <w:sz w:val="28"/>
          <w:szCs w:val="28"/>
        </w:rPr>
        <w:t>ки Бурятия, нормативными правовыми актами органов местного самоуправления Муниципального образования «Бичурский район»</w:t>
      </w:r>
      <w:r w:rsidRPr="00840ED8">
        <w:rPr>
          <w:rFonts w:ascii="Times New Roman" w:hAnsi="Times New Roman"/>
          <w:sz w:val="28"/>
          <w:szCs w:val="28"/>
        </w:rPr>
        <w:t>, настоящи</w:t>
      </w:r>
      <w:r>
        <w:rPr>
          <w:rFonts w:ascii="Times New Roman" w:hAnsi="Times New Roman"/>
          <w:sz w:val="28"/>
          <w:szCs w:val="28"/>
        </w:rPr>
        <w:t xml:space="preserve">м Уставом, приказами и иными нормативными правовыми актами  </w:t>
      </w:r>
      <w:r>
        <w:rPr>
          <w:rFonts w:ascii="Times New Roman" w:hAnsi="Times New Roman"/>
          <w:sz w:val="28"/>
          <w:szCs w:val="28"/>
        </w:rPr>
        <w:lastRenderedPageBreak/>
        <w:t>Учредителя</w:t>
      </w:r>
      <w:r w:rsidR="00255BD9">
        <w:rPr>
          <w:rFonts w:ascii="Times New Roman" w:hAnsi="Times New Roman"/>
          <w:sz w:val="28"/>
          <w:szCs w:val="28"/>
        </w:rPr>
        <w:t xml:space="preserve">, </w:t>
      </w:r>
      <w:r w:rsidR="00E02E2D">
        <w:rPr>
          <w:rFonts w:ascii="Times New Roman" w:hAnsi="Times New Roman"/>
          <w:sz w:val="28"/>
          <w:szCs w:val="28"/>
        </w:rPr>
        <w:t xml:space="preserve">соглашениями с Учредителем, </w:t>
      </w:r>
      <w:r w:rsidR="006600B9">
        <w:rPr>
          <w:rFonts w:ascii="Times New Roman" w:hAnsi="Times New Roman"/>
          <w:sz w:val="28"/>
          <w:szCs w:val="28"/>
        </w:rPr>
        <w:t>локальными нормативными актами У</w:t>
      </w:r>
      <w:r w:rsidR="005C1534">
        <w:rPr>
          <w:rFonts w:ascii="Times New Roman" w:hAnsi="Times New Roman"/>
          <w:sz w:val="28"/>
          <w:szCs w:val="28"/>
        </w:rPr>
        <w:t>чреждения.</w:t>
      </w:r>
    </w:p>
    <w:p w:rsidR="000630E6" w:rsidRPr="00840ED8" w:rsidRDefault="000630E6" w:rsidP="000630E6">
      <w:pPr>
        <w:pStyle w:val="a6"/>
        <w:jc w:val="both"/>
        <w:rPr>
          <w:rFonts w:ascii="Times New Roman" w:hAnsi="Times New Roman"/>
          <w:sz w:val="28"/>
          <w:szCs w:val="28"/>
        </w:rPr>
      </w:pPr>
      <w:r w:rsidRPr="00840ED8">
        <w:rPr>
          <w:rFonts w:ascii="Times New Roman" w:hAnsi="Times New Roman"/>
          <w:sz w:val="28"/>
          <w:szCs w:val="28"/>
        </w:rPr>
        <w:t>1.</w:t>
      </w:r>
      <w:r>
        <w:rPr>
          <w:rFonts w:ascii="Times New Roman" w:hAnsi="Times New Roman"/>
          <w:sz w:val="28"/>
          <w:szCs w:val="28"/>
        </w:rPr>
        <w:t>10.Учреждение</w:t>
      </w:r>
      <w:r w:rsidRPr="00840ED8">
        <w:rPr>
          <w:rFonts w:ascii="Times New Roman" w:hAnsi="Times New Roman"/>
          <w:sz w:val="28"/>
          <w:szCs w:val="28"/>
        </w:rPr>
        <w:t>,  имеет печать с полным наименованием Учреждения,  штамп</w:t>
      </w:r>
      <w:r>
        <w:rPr>
          <w:rFonts w:ascii="Times New Roman" w:hAnsi="Times New Roman"/>
          <w:sz w:val="28"/>
          <w:szCs w:val="28"/>
        </w:rPr>
        <w:t>ы</w:t>
      </w:r>
      <w:r w:rsidRPr="00840ED8">
        <w:rPr>
          <w:rFonts w:ascii="Times New Roman" w:hAnsi="Times New Roman"/>
          <w:sz w:val="28"/>
          <w:szCs w:val="28"/>
        </w:rPr>
        <w:t>, бланки и другие реквизиты, лицев</w:t>
      </w:r>
      <w:r>
        <w:rPr>
          <w:rFonts w:ascii="Times New Roman" w:hAnsi="Times New Roman"/>
          <w:sz w:val="28"/>
          <w:szCs w:val="28"/>
        </w:rPr>
        <w:t>ые счета в органах казначейства.</w:t>
      </w:r>
      <w:r w:rsidRPr="00840ED8">
        <w:rPr>
          <w:rFonts w:ascii="Times New Roman" w:hAnsi="Times New Roman"/>
          <w:sz w:val="28"/>
          <w:szCs w:val="28"/>
        </w:rPr>
        <w:t xml:space="preserve">  </w:t>
      </w:r>
    </w:p>
    <w:p w:rsidR="000630E6" w:rsidRPr="00840ED8" w:rsidRDefault="000630E6" w:rsidP="000630E6">
      <w:pPr>
        <w:pStyle w:val="a6"/>
        <w:jc w:val="both"/>
        <w:rPr>
          <w:rFonts w:ascii="Times New Roman" w:hAnsi="Times New Roman"/>
          <w:sz w:val="28"/>
          <w:szCs w:val="28"/>
        </w:rPr>
      </w:pPr>
      <w:r w:rsidRPr="00840ED8">
        <w:rPr>
          <w:rFonts w:ascii="Times New Roman" w:hAnsi="Times New Roman"/>
          <w:sz w:val="28"/>
          <w:szCs w:val="28"/>
        </w:rPr>
        <w:t>1.</w:t>
      </w:r>
      <w:r>
        <w:rPr>
          <w:rFonts w:ascii="Times New Roman" w:hAnsi="Times New Roman"/>
          <w:sz w:val="28"/>
          <w:szCs w:val="28"/>
        </w:rPr>
        <w:t xml:space="preserve">11.Учреждение </w:t>
      </w:r>
      <w:r w:rsidRPr="00840ED8">
        <w:rPr>
          <w:rFonts w:ascii="Times New Roman" w:hAnsi="Times New Roman"/>
          <w:sz w:val="28"/>
          <w:szCs w:val="28"/>
        </w:rPr>
        <w:t>может от своего имени приобретать и осуществлять имущественные и личные неимущественные права,  нести  обязанность,  быть истцом и ответчиком в судах.</w:t>
      </w:r>
    </w:p>
    <w:p w:rsidR="000630E6" w:rsidRPr="00840ED8" w:rsidRDefault="000630E6" w:rsidP="000630E6">
      <w:pPr>
        <w:pStyle w:val="a6"/>
        <w:jc w:val="both"/>
        <w:rPr>
          <w:rFonts w:ascii="Times New Roman" w:hAnsi="Times New Roman"/>
          <w:sz w:val="28"/>
          <w:szCs w:val="28"/>
        </w:rPr>
      </w:pPr>
      <w:r w:rsidRPr="00840ED8">
        <w:rPr>
          <w:rFonts w:ascii="Times New Roman" w:hAnsi="Times New Roman"/>
          <w:sz w:val="28"/>
          <w:szCs w:val="28"/>
        </w:rPr>
        <w:t>1.1</w:t>
      </w:r>
      <w:r>
        <w:rPr>
          <w:rFonts w:ascii="Times New Roman" w:hAnsi="Times New Roman"/>
          <w:sz w:val="28"/>
          <w:szCs w:val="28"/>
        </w:rPr>
        <w:t>2.Учреждние</w:t>
      </w:r>
      <w:r w:rsidRPr="00840ED8">
        <w:rPr>
          <w:rFonts w:ascii="Times New Roman" w:hAnsi="Times New Roman"/>
          <w:sz w:val="28"/>
          <w:szCs w:val="28"/>
        </w:rPr>
        <w:t xml:space="preserve"> обладает самостоятельностью в осуществлении образовательной, финансово-хозяйственной деятельности, разработке и принятии локальных нормативных актов в соответствии с федеральным и региональным законодательством, иными норматив</w:t>
      </w:r>
      <w:r>
        <w:rPr>
          <w:rFonts w:ascii="Times New Roman" w:hAnsi="Times New Roman"/>
          <w:sz w:val="28"/>
          <w:szCs w:val="28"/>
        </w:rPr>
        <w:t>ными актами РФ</w:t>
      </w:r>
      <w:r w:rsidRPr="00840ED8">
        <w:rPr>
          <w:rFonts w:ascii="Times New Roman" w:hAnsi="Times New Roman"/>
          <w:sz w:val="28"/>
          <w:szCs w:val="28"/>
        </w:rPr>
        <w:t>, регламентирующими деятельность некоммерческой организации.</w:t>
      </w:r>
    </w:p>
    <w:p w:rsidR="000630E6" w:rsidRPr="00840ED8" w:rsidRDefault="000630E6" w:rsidP="000630E6">
      <w:pPr>
        <w:pStyle w:val="a6"/>
        <w:jc w:val="both"/>
        <w:rPr>
          <w:rFonts w:ascii="Times New Roman" w:hAnsi="Times New Roman"/>
          <w:color w:val="000000"/>
          <w:sz w:val="28"/>
          <w:szCs w:val="28"/>
        </w:rPr>
      </w:pPr>
      <w:r w:rsidRPr="00840ED8">
        <w:rPr>
          <w:rFonts w:ascii="Times New Roman" w:hAnsi="Times New Roman"/>
          <w:sz w:val="28"/>
          <w:szCs w:val="28"/>
        </w:rPr>
        <w:t>1.13</w:t>
      </w:r>
      <w:r>
        <w:rPr>
          <w:rFonts w:ascii="Times New Roman" w:hAnsi="Times New Roman"/>
          <w:sz w:val="28"/>
          <w:szCs w:val="28"/>
        </w:rPr>
        <w:t xml:space="preserve">.Образование в Учреждении </w:t>
      </w:r>
      <w:r w:rsidRPr="00840ED8">
        <w:rPr>
          <w:rFonts w:ascii="Times New Roman" w:hAnsi="Times New Roman"/>
          <w:sz w:val="28"/>
          <w:szCs w:val="28"/>
        </w:rPr>
        <w:t>носит светский характер.</w:t>
      </w:r>
      <w:r>
        <w:rPr>
          <w:rFonts w:ascii="Times New Roman" w:hAnsi="Times New Roman"/>
          <w:color w:val="000000"/>
          <w:sz w:val="28"/>
          <w:szCs w:val="28"/>
        </w:rPr>
        <w:t xml:space="preserve"> В Учреждении </w:t>
      </w:r>
      <w:r w:rsidRPr="00840ED8">
        <w:rPr>
          <w:rFonts w:ascii="Times New Roman" w:hAnsi="Times New Roman"/>
          <w:color w:val="000000"/>
          <w:sz w:val="28"/>
          <w:szCs w:val="28"/>
        </w:rPr>
        <w:t xml:space="preserve"> не допускается создание</w:t>
      </w:r>
      <w:r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840ED8">
        <w:rPr>
          <w:rFonts w:ascii="Times New Roman" w:hAnsi="Times New Roman"/>
          <w:color w:val="000000"/>
          <w:sz w:val="28"/>
          <w:szCs w:val="28"/>
        </w:rPr>
        <w:t>и деятельность</w:t>
      </w:r>
      <w:r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840ED8">
        <w:rPr>
          <w:rFonts w:ascii="Times New Roman" w:hAnsi="Times New Roman"/>
          <w:color w:val="000000"/>
          <w:sz w:val="28"/>
          <w:szCs w:val="28"/>
        </w:rPr>
        <w:t>религиозных организаций (объединений), запрещено проведение мероприя</w:t>
      </w:r>
      <w:r>
        <w:rPr>
          <w:rFonts w:ascii="Times New Roman" w:hAnsi="Times New Roman"/>
          <w:color w:val="000000"/>
          <w:sz w:val="28"/>
          <w:szCs w:val="28"/>
        </w:rPr>
        <w:t>тий, имеющих религиозную направленность</w:t>
      </w:r>
      <w:r w:rsidRPr="00840ED8">
        <w:rPr>
          <w:rFonts w:ascii="Times New Roman" w:hAnsi="Times New Roman"/>
          <w:color w:val="000000"/>
          <w:sz w:val="28"/>
          <w:szCs w:val="28"/>
        </w:rPr>
        <w:t xml:space="preserve">. </w:t>
      </w:r>
    </w:p>
    <w:p w:rsidR="000630E6" w:rsidRPr="00840ED8" w:rsidRDefault="000630E6" w:rsidP="000630E6">
      <w:pPr>
        <w:pStyle w:val="a6"/>
        <w:jc w:val="both"/>
        <w:rPr>
          <w:rFonts w:ascii="Times New Roman" w:hAnsi="Times New Roman"/>
          <w:sz w:val="28"/>
          <w:szCs w:val="28"/>
        </w:rPr>
      </w:pPr>
      <w:r w:rsidRPr="00840ED8">
        <w:rPr>
          <w:rFonts w:ascii="Times New Roman" w:hAnsi="Times New Roman"/>
          <w:color w:val="000000"/>
          <w:sz w:val="28"/>
          <w:szCs w:val="28"/>
        </w:rPr>
        <w:t>1.14.</w:t>
      </w:r>
      <w:r>
        <w:rPr>
          <w:rFonts w:ascii="Times New Roman" w:hAnsi="Times New Roman"/>
          <w:sz w:val="28"/>
          <w:szCs w:val="28"/>
        </w:rPr>
        <w:t>В Учреждении</w:t>
      </w:r>
      <w:r w:rsidRPr="00840ED8">
        <w:rPr>
          <w:rFonts w:ascii="Times New Roman" w:hAnsi="Times New Roman"/>
          <w:sz w:val="28"/>
          <w:szCs w:val="28"/>
        </w:rPr>
        <w:t xml:space="preserve"> не допускается создание и деятельность политических партий, принуждение  родителей обучающихся к вступлению в политические партии и  организации, а также принудительное привлечение их к деятельности этих организ</w:t>
      </w:r>
      <w:r w:rsidR="0031208A">
        <w:rPr>
          <w:rFonts w:ascii="Times New Roman" w:hAnsi="Times New Roman"/>
          <w:sz w:val="28"/>
          <w:szCs w:val="28"/>
        </w:rPr>
        <w:t>аций и участие в агитационных ко</w:t>
      </w:r>
      <w:r w:rsidRPr="00840ED8">
        <w:rPr>
          <w:rFonts w:ascii="Times New Roman" w:hAnsi="Times New Roman"/>
          <w:sz w:val="28"/>
          <w:szCs w:val="28"/>
        </w:rPr>
        <w:t xml:space="preserve">мпаниях и политических акциях. </w:t>
      </w:r>
    </w:p>
    <w:p w:rsidR="000630E6" w:rsidRPr="00840ED8" w:rsidRDefault="000630E6" w:rsidP="000630E6">
      <w:pPr>
        <w:pStyle w:val="a6"/>
        <w:jc w:val="both"/>
        <w:rPr>
          <w:rFonts w:ascii="Times New Roman" w:hAnsi="Times New Roman"/>
          <w:sz w:val="28"/>
          <w:szCs w:val="28"/>
        </w:rPr>
      </w:pPr>
      <w:r w:rsidRPr="00840ED8">
        <w:rPr>
          <w:rFonts w:ascii="Times New Roman" w:hAnsi="Times New Roman"/>
          <w:sz w:val="28"/>
          <w:szCs w:val="28"/>
        </w:rPr>
        <w:t>1.1</w:t>
      </w:r>
      <w:r w:rsidR="00442BE3">
        <w:rPr>
          <w:rFonts w:ascii="Times New Roman" w:hAnsi="Times New Roman"/>
          <w:sz w:val="28"/>
          <w:szCs w:val="28"/>
        </w:rPr>
        <w:t>5</w:t>
      </w:r>
      <w:r>
        <w:rPr>
          <w:rFonts w:ascii="Times New Roman" w:hAnsi="Times New Roman"/>
          <w:sz w:val="28"/>
          <w:szCs w:val="28"/>
        </w:rPr>
        <w:t>.Учреждение вправе иметь филиалы и представительства.</w:t>
      </w:r>
    </w:p>
    <w:p w:rsidR="000630E6" w:rsidRDefault="000630E6" w:rsidP="000630E6">
      <w:pPr>
        <w:pStyle w:val="a6"/>
        <w:jc w:val="both"/>
        <w:rPr>
          <w:rFonts w:ascii="Times New Roman" w:hAnsi="Times New Roman"/>
          <w:sz w:val="24"/>
          <w:szCs w:val="24"/>
        </w:rPr>
      </w:pPr>
    </w:p>
    <w:p w:rsidR="000630E6" w:rsidRPr="00C64D8F" w:rsidRDefault="000630E6" w:rsidP="000630E6">
      <w:pPr>
        <w:pStyle w:val="a6"/>
        <w:jc w:val="both"/>
        <w:rPr>
          <w:rFonts w:ascii="Times New Roman" w:hAnsi="Times New Roman"/>
          <w:sz w:val="24"/>
          <w:szCs w:val="24"/>
        </w:rPr>
      </w:pPr>
    </w:p>
    <w:p w:rsidR="000630E6" w:rsidRDefault="000630E6" w:rsidP="00F27621">
      <w:pPr>
        <w:pStyle w:val="a6"/>
        <w:jc w:val="center"/>
        <w:rPr>
          <w:rFonts w:ascii="Times New Roman" w:hAnsi="Times New Roman"/>
          <w:b/>
          <w:sz w:val="28"/>
          <w:szCs w:val="28"/>
        </w:rPr>
      </w:pPr>
      <w:r w:rsidRPr="001273A2">
        <w:rPr>
          <w:rFonts w:ascii="Times New Roman" w:hAnsi="Times New Roman"/>
          <w:b/>
          <w:sz w:val="28"/>
          <w:szCs w:val="28"/>
        </w:rPr>
        <w:t xml:space="preserve">2. Предмет, цели </w:t>
      </w:r>
      <w:r w:rsidR="00F27621">
        <w:rPr>
          <w:rFonts w:ascii="Times New Roman" w:hAnsi="Times New Roman"/>
          <w:b/>
          <w:sz w:val="28"/>
          <w:szCs w:val="28"/>
        </w:rPr>
        <w:t>и виды деятельности</w:t>
      </w:r>
      <w:r w:rsidR="00E6243D">
        <w:rPr>
          <w:rFonts w:ascii="Times New Roman" w:hAnsi="Times New Roman"/>
          <w:b/>
          <w:sz w:val="28"/>
          <w:szCs w:val="28"/>
        </w:rPr>
        <w:t xml:space="preserve"> Учреждения</w:t>
      </w:r>
    </w:p>
    <w:p w:rsidR="00986229" w:rsidRPr="001273A2" w:rsidRDefault="00986229" w:rsidP="000630E6">
      <w:pPr>
        <w:pStyle w:val="a6"/>
        <w:jc w:val="center"/>
        <w:rPr>
          <w:rFonts w:ascii="Times New Roman" w:hAnsi="Times New Roman"/>
          <w:b/>
          <w:sz w:val="28"/>
          <w:szCs w:val="28"/>
        </w:rPr>
      </w:pPr>
    </w:p>
    <w:p w:rsidR="000630E6" w:rsidRPr="00840ED8" w:rsidRDefault="000630E6" w:rsidP="000630E6">
      <w:pPr>
        <w:pStyle w:val="a6"/>
        <w:jc w:val="both"/>
        <w:rPr>
          <w:rFonts w:ascii="Times New Roman" w:hAnsi="Times New Roman"/>
          <w:sz w:val="28"/>
          <w:szCs w:val="28"/>
        </w:rPr>
      </w:pPr>
      <w:r w:rsidRPr="00840ED8">
        <w:rPr>
          <w:rFonts w:ascii="Times New Roman" w:hAnsi="Times New Roman"/>
          <w:sz w:val="28"/>
          <w:szCs w:val="28"/>
        </w:rPr>
        <w:t xml:space="preserve"> </w:t>
      </w:r>
      <w:r w:rsidR="00E6243D">
        <w:rPr>
          <w:rFonts w:ascii="Times New Roman" w:hAnsi="Times New Roman"/>
          <w:sz w:val="28"/>
          <w:szCs w:val="28"/>
        </w:rPr>
        <w:t>2.1.Предметом деятельности Учреждения</w:t>
      </w:r>
      <w:r w:rsidRPr="00840ED8">
        <w:rPr>
          <w:rFonts w:ascii="Times New Roman" w:hAnsi="Times New Roman"/>
          <w:sz w:val="28"/>
          <w:szCs w:val="28"/>
        </w:rPr>
        <w:t xml:space="preserve"> является организация  образовательной деятельности по предоставлению дошкольного образования в с</w:t>
      </w:r>
      <w:r w:rsidR="00E6243D">
        <w:rPr>
          <w:rFonts w:ascii="Times New Roman" w:hAnsi="Times New Roman"/>
          <w:sz w:val="28"/>
          <w:szCs w:val="28"/>
        </w:rPr>
        <w:t xml:space="preserve">оответствии с требованиями федерального государственного  стандарта </w:t>
      </w:r>
      <w:r w:rsidRPr="00840ED8">
        <w:rPr>
          <w:rFonts w:ascii="Times New Roman" w:hAnsi="Times New Roman"/>
          <w:sz w:val="28"/>
          <w:szCs w:val="28"/>
        </w:rPr>
        <w:t>дошкольного образования</w:t>
      </w:r>
      <w:r w:rsidR="00E6243D">
        <w:rPr>
          <w:rFonts w:ascii="Times New Roman" w:hAnsi="Times New Roman"/>
          <w:sz w:val="28"/>
          <w:szCs w:val="28"/>
        </w:rPr>
        <w:t xml:space="preserve"> (Далее – ФГОС)</w:t>
      </w:r>
      <w:r w:rsidRPr="00840ED8">
        <w:rPr>
          <w:rFonts w:ascii="Times New Roman" w:hAnsi="Times New Roman"/>
          <w:sz w:val="28"/>
          <w:szCs w:val="28"/>
        </w:rPr>
        <w:t>, присмотра и ухода за детьми, осваивающими образовательную программу дошкольного образования.</w:t>
      </w:r>
    </w:p>
    <w:p w:rsidR="000630E6" w:rsidRPr="00840ED8" w:rsidRDefault="00E6243D" w:rsidP="000630E6">
      <w:pPr>
        <w:pStyle w:val="a6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2.2.</w:t>
      </w:r>
      <w:r w:rsidR="000630E6" w:rsidRPr="00840ED8">
        <w:rPr>
          <w:rFonts w:ascii="Times New Roman" w:hAnsi="Times New Roman"/>
          <w:sz w:val="28"/>
          <w:szCs w:val="28"/>
        </w:rPr>
        <w:t>Целями деяте</w:t>
      </w:r>
      <w:r>
        <w:rPr>
          <w:rFonts w:ascii="Times New Roman" w:hAnsi="Times New Roman"/>
          <w:sz w:val="28"/>
          <w:szCs w:val="28"/>
        </w:rPr>
        <w:t>льности, для которых создано Учреждение</w:t>
      </w:r>
      <w:r w:rsidR="000630E6" w:rsidRPr="00840ED8">
        <w:rPr>
          <w:rFonts w:ascii="Times New Roman" w:hAnsi="Times New Roman"/>
          <w:sz w:val="28"/>
          <w:szCs w:val="28"/>
        </w:rPr>
        <w:t>, являются:</w:t>
      </w:r>
    </w:p>
    <w:p w:rsidR="000630E6" w:rsidRPr="00840ED8" w:rsidRDefault="000630E6" w:rsidP="000630E6">
      <w:pPr>
        <w:pStyle w:val="a6"/>
        <w:jc w:val="both"/>
        <w:rPr>
          <w:rStyle w:val="blk"/>
          <w:sz w:val="28"/>
          <w:szCs w:val="28"/>
        </w:rPr>
      </w:pPr>
      <w:r>
        <w:rPr>
          <w:rStyle w:val="f"/>
          <w:sz w:val="28"/>
          <w:szCs w:val="28"/>
        </w:rPr>
        <w:t>-</w:t>
      </w:r>
      <w:r w:rsidRPr="00840ED8">
        <w:rPr>
          <w:rStyle w:val="f"/>
          <w:sz w:val="28"/>
          <w:szCs w:val="28"/>
        </w:rPr>
        <w:t>формирование общей культуры</w:t>
      </w:r>
      <w:r w:rsidRPr="00840ED8">
        <w:rPr>
          <w:rStyle w:val="blk"/>
          <w:sz w:val="28"/>
          <w:szCs w:val="28"/>
        </w:rPr>
        <w:t xml:space="preserve"> детей дошкольного возраста;</w:t>
      </w:r>
    </w:p>
    <w:p w:rsidR="000630E6" w:rsidRPr="00840ED8" w:rsidRDefault="000630E6" w:rsidP="000630E6">
      <w:pPr>
        <w:pStyle w:val="a6"/>
        <w:jc w:val="both"/>
        <w:rPr>
          <w:rStyle w:val="blk"/>
          <w:bCs/>
          <w:sz w:val="28"/>
          <w:szCs w:val="28"/>
        </w:rPr>
      </w:pPr>
      <w:r w:rsidRPr="00840ED8">
        <w:rPr>
          <w:rStyle w:val="blk"/>
          <w:sz w:val="28"/>
          <w:szCs w:val="28"/>
        </w:rPr>
        <w:t xml:space="preserve">-развитие физических, интеллектуальных, нравственных, эстетических и </w:t>
      </w:r>
      <w:r w:rsidRPr="00840ED8">
        <w:rPr>
          <w:rStyle w:val="f"/>
          <w:sz w:val="28"/>
          <w:szCs w:val="28"/>
        </w:rPr>
        <w:t>личностных</w:t>
      </w:r>
      <w:r w:rsidRPr="00840ED8">
        <w:rPr>
          <w:rStyle w:val="blk"/>
          <w:sz w:val="28"/>
          <w:szCs w:val="28"/>
        </w:rPr>
        <w:t xml:space="preserve"> качеств детей дошкольного возраста;</w:t>
      </w:r>
    </w:p>
    <w:p w:rsidR="000630E6" w:rsidRPr="00840ED8" w:rsidRDefault="000630E6" w:rsidP="000630E6">
      <w:pPr>
        <w:pStyle w:val="a6"/>
        <w:jc w:val="both"/>
        <w:rPr>
          <w:rStyle w:val="blk"/>
          <w:bCs/>
          <w:sz w:val="28"/>
          <w:szCs w:val="28"/>
        </w:rPr>
      </w:pPr>
      <w:r w:rsidRPr="00840ED8">
        <w:rPr>
          <w:rStyle w:val="f"/>
          <w:sz w:val="28"/>
          <w:szCs w:val="28"/>
        </w:rPr>
        <w:t>-формирование</w:t>
      </w:r>
      <w:r w:rsidRPr="00840ED8">
        <w:rPr>
          <w:rStyle w:val="blk"/>
          <w:sz w:val="28"/>
          <w:szCs w:val="28"/>
        </w:rPr>
        <w:t xml:space="preserve"> предпосылок учебной деятельности детей дошкольного возраста;</w:t>
      </w:r>
    </w:p>
    <w:p w:rsidR="000630E6" w:rsidRPr="00840ED8" w:rsidRDefault="000630E6" w:rsidP="000630E6">
      <w:pPr>
        <w:pStyle w:val="a6"/>
        <w:jc w:val="both"/>
        <w:rPr>
          <w:rStyle w:val="blk"/>
          <w:bCs/>
          <w:sz w:val="28"/>
          <w:szCs w:val="28"/>
        </w:rPr>
      </w:pPr>
      <w:r w:rsidRPr="00840ED8">
        <w:rPr>
          <w:rStyle w:val="blk"/>
          <w:sz w:val="28"/>
          <w:szCs w:val="28"/>
        </w:rPr>
        <w:t>-сохранение и укрепление здоровья детей дошкольного возраста;</w:t>
      </w:r>
    </w:p>
    <w:p w:rsidR="000630E6" w:rsidRPr="00840ED8" w:rsidRDefault="000630E6" w:rsidP="000630E6">
      <w:pPr>
        <w:pStyle w:val="a6"/>
        <w:jc w:val="both"/>
        <w:rPr>
          <w:rStyle w:val="blk"/>
          <w:sz w:val="28"/>
          <w:szCs w:val="28"/>
        </w:rPr>
      </w:pPr>
      <w:r w:rsidRPr="00840ED8">
        <w:rPr>
          <w:rFonts w:ascii="Times New Roman" w:hAnsi="Times New Roman"/>
          <w:sz w:val="28"/>
          <w:szCs w:val="28"/>
        </w:rPr>
        <w:t>-коррекция нарушений развития различных категорий детей с ограниченными возможностями здоровья, оказание им квалифицированной психолого-педагогической помощи;</w:t>
      </w:r>
    </w:p>
    <w:p w:rsidR="000630E6" w:rsidRPr="00840ED8" w:rsidRDefault="000630E6" w:rsidP="000630E6">
      <w:pPr>
        <w:pStyle w:val="a6"/>
        <w:jc w:val="both"/>
        <w:rPr>
          <w:rFonts w:ascii="Times New Roman" w:hAnsi="Times New Roman"/>
          <w:sz w:val="28"/>
          <w:szCs w:val="28"/>
        </w:rPr>
      </w:pPr>
      <w:r w:rsidRPr="00840ED8">
        <w:rPr>
          <w:rStyle w:val="blk"/>
          <w:sz w:val="28"/>
          <w:szCs w:val="28"/>
        </w:rPr>
        <w:t xml:space="preserve">-оказание </w:t>
      </w:r>
      <w:r w:rsidRPr="00840ED8">
        <w:rPr>
          <w:rFonts w:ascii="Times New Roman" w:hAnsi="Times New Roman"/>
          <w:sz w:val="28"/>
          <w:szCs w:val="28"/>
        </w:rPr>
        <w:t>методической, психолого-педагогической, диагностической и консультативной помощи</w:t>
      </w:r>
      <w:r w:rsidRPr="00840ED8">
        <w:rPr>
          <w:rStyle w:val="blk"/>
          <w:sz w:val="28"/>
          <w:szCs w:val="28"/>
        </w:rPr>
        <w:t xml:space="preserve"> родителям (законным представителям) по вопросам воспитания, обучения и развития детей.</w:t>
      </w:r>
    </w:p>
    <w:p w:rsidR="000630E6" w:rsidRPr="0056701D" w:rsidRDefault="000630E6" w:rsidP="000630E6">
      <w:pPr>
        <w:pStyle w:val="a6"/>
        <w:jc w:val="both"/>
        <w:rPr>
          <w:rFonts w:ascii="Times New Roman" w:hAnsi="Times New Roman"/>
          <w:sz w:val="28"/>
          <w:szCs w:val="28"/>
        </w:rPr>
      </w:pPr>
      <w:r w:rsidRPr="0056701D">
        <w:rPr>
          <w:rFonts w:ascii="Times New Roman" w:hAnsi="Times New Roman"/>
          <w:sz w:val="28"/>
          <w:szCs w:val="28"/>
        </w:rPr>
        <w:t>2.3.</w:t>
      </w:r>
      <w:r w:rsidR="00E6243D">
        <w:rPr>
          <w:rFonts w:ascii="Times New Roman" w:hAnsi="Times New Roman"/>
          <w:sz w:val="28"/>
          <w:szCs w:val="28"/>
        </w:rPr>
        <w:t>Учреждение</w:t>
      </w:r>
      <w:r w:rsidRPr="0056701D">
        <w:rPr>
          <w:rFonts w:ascii="Times New Roman" w:hAnsi="Times New Roman"/>
          <w:sz w:val="28"/>
          <w:szCs w:val="28"/>
        </w:rPr>
        <w:t xml:space="preserve"> осуществляет следующие основные виды деятельности:</w:t>
      </w:r>
    </w:p>
    <w:p w:rsidR="000630E6" w:rsidRPr="0056701D" w:rsidRDefault="000630E6" w:rsidP="000630E6">
      <w:pPr>
        <w:pStyle w:val="a6"/>
        <w:jc w:val="both"/>
        <w:rPr>
          <w:rFonts w:ascii="Times New Roman" w:hAnsi="Times New Roman"/>
          <w:sz w:val="28"/>
          <w:szCs w:val="28"/>
        </w:rPr>
      </w:pPr>
      <w:r w:rsidRPr="0056701D">
        <w:rPr>
          <w:rFonts w:ascii="Times New Roman" w:hAnsi="Times New Roman"/>
          <w:sz w:val="28"/>
          <w:szCs w:val="28"/>
        </w:rPr>
        <w:t>- предоставление общедоступного бесплатного дошкольного образования;</w:t>
      </w:r>
    </w:p>
    <w:p w:rsidR="000630E6" w:rsidRPr="0056701D" w:rsidRDefault="000630E6" w:rsidP="000630E6">
      <w:pPr>
        <w:pStyle w:val="a6"/>
        <w:jc w:val="both"/>
        <w:rPr>
          <w:rFonts w:ascii="Times New Roman" w:hAnsi="Times New Roman"/>
          <w:sz w:val="28"/>
          <w:szCs w:val="28"/>
        </w:rPr>
      </w:pPr>
      <w:r w:rsidRPr="0056701D">
        <w:rPr>
          <w:rFonts w:ascii="Times New Roman" w:hAnsi="Times New Roman"/>
          <w:sz w:val="28"/>
          <w:szCs w:val="28"/>
        </w:rPr>
        <w:t>- присмотр и уход за детьми.</w:t>
      </w:r>
    </w:p>
    <w:p w:rsidR="000630E6" w:rsidRPr="00641110" w:rsidRDefault="000630E6" w:rsidP="000630E6">
      <w:pPr>
        <w:pStyle w:val="a6"/>
        <w:jc w:val="both"/>
        <w:rPr>
          <w:rFonts w:ascii="Times New Roman" w:hAnsi="Times New Roman"/>
          <w:sz w:val="24"/>
          <w:szCs w:val="24"/>
        </w:rPr>
      </w:pPr>
      <w:r w:rsidRPr="009B3A3F">
        <w:rPr>
          <w:rFonts w:ascii="Times New Roman" w:hAnsi="Times New Roman"/>
          <w:sz w:val="28"/>
          <w:szCs w:val="28"/>
        </w:rPr>
        <w:t>2.4</w:t>
      </w:r>
      <w:r>
        <w:rPr>
          <w:rFonts w:ascii="Times New Roman" w:hAnsi="Times New Roman"/>
          <w:sz w:val="24"/>
          <w:szCs w:val="24"/>
        </w:rPr>
        <w:t>.</w:t>
      </w:r>
      <w:r w:rsidRPr="0056701D">
        <w:rPr>
          <w:rFonts w:ascii="Times New Roman" w:hAnsi="Times New Roman"/>
          <w:bCs/>
          <w:sz w:val="28"/>
          <w:szCs w:val="28"/>
        </w:rPr>
        <w:t>В соответствии с предусмотренными в п. 2.3. о</w:t>
      </w:r>
      <w:r w:rsidR="00E6243D">
        <w:rPr>
          <w:rFonts w:ascii="Times New Roman" w:hAnsi="Times New Roman"/>
          <w:bCs/>
          <w:sz w:val="28"/>
          <w:szCs w:val="28"/>
        </w:rPr>
        <w:t>сновным</w:t>
      </w:r>
      <w:r w:rsidR="00D279FC">
        <w:rPr>
          <w:rFonts w:ascii="Times New Roman" w:hAnsi="Times New Roman"/>
          <w:bCs/>
          <w:sz w:val="28"/>
          <w:szCs w:val="28"/>
        </w:rPr>
        <w:t>и видами деятельности Учреждение</w:t>
      </w:r>
      <w:r w:rsidRPr="0056701D">
        <w:rPr>
          <w:rFonts w:ascii="Times New Roman" w:hAnsi="Times New Roman"/>
          <w:bCs/>
          <w:sz w:val="28"/>
          <w:szCs w:val="28"/>
        </w:rPr>
        <w:t xml:space="preserve"> выполняет муниципальное задание, которое формируется и утверждается Учредителем.</w:t>
      </w:r>
    </w:p>
    <w:p w:rsidR="000630E6" w:rsidRPr="004348BE" w:rsidRDefault="000630E6" w:rsidP="000630E6">
      <w:pPr>
        <w:pStyle w:val="a6"/>
        <w:jc w:val="both"/>
        <w:rPr>
          <w:rFonts w:ascii="Times New Roman" w:hAnsi="Times New Roman"/>
          <w:sz w:val="28"/>
          <w:szCs w:val="28"/>
        </w:rPr>
      </w:pPr>
      <w:r w:rsidRPr="004348BE">
        <w:rPr>
          <w:rFonts w:ascii="Times New Roman" w:hAnsi="Times New Roman"/>
          <w:sz w:val="28"/>
          <w:szCs w:val="28"/>
        </w:rPr>
        <w:lastRenderedPageBreak/>
        <w:t>2.4</w:t>
      </w:r>
      <w:r w:rsidR="00E6243D">
        <w:rPr>
          <w:rFonts w:ascii="Times New Roman" w:hAnsi="Times New Roman"/>
          <w:sz w:val="28"/>
          <w:szCs w:val="28"/>
        </w:rPr>
        <w:t>.1.</w:t>
      </w:r>
      <w:r w:rsidRPr="004348BE">
        <w:rPr>
          <w:rFonts w:ascii="Times New Roman" w:hAnsi="Times New Roman"/>
          <w:sz w:val="28"/>
          <w:szCs w:val="28"/>
        </w:rPr>
        <w:t xml:space="preserve">В целях   исполнения муниципального </w:t>
      </w:r>
      <w:r w:rsidR="00E6243D">
        <w:rPr>
          <w:rFonts w:ascii="Times New Roman" w:hAnsi="Times New Roman"/>
          <w:sz w:val="28"/>
          <w:szCs w:val="28"/>
        </w:rPr>
        <w:t>задания Учреждение</w:t>
      </w:r>
      <w:r w:rsidRPr="004348BE">
        <w:rPr>
          <w:rFonts w:ascii="Times New Roman" w:hAnsi="Times New Roman"/>
          <w:sz w:val="28"/>
          <w:szCs w:val="28"/>
        </w:rPr>
        <w:t xml:space="preserve">    при поддержке Учредителя, в том числе финансовой, обеспечивает:</w:t>
      </w:r>
    </w:p>
    <w:p w:rsidR="000630E6" w:rsidRPr="004348BE" w:rsidRDefault="000630E6" w:rsidP="000630E6">
      <w:pPr>
        <w:pStyle w:val="a6"/>
        <w:jc w:val="both"/>
        <w:rPr>
          <w:rFonts w:ascii="Times New Roman" w:hAnsi="Times New Roman"/>
          <w:sz w:val="28"/>
          <w:szCs w:val="28"/>
        </w:rPr>
      </w:pPr>
      <w:r w:rsidRPr="004348BE">
        <w:rPr>
          <w:rFonts w:ascii="Times New Roman" w:hAnsi="Times New Roman"/>
          <w:sz w:val="28"/>
          <w:szCs w:val="28"/>
        </w:rPr>
        <w:t>-создание условий, направленных на антитеррористическую и противопожарную защищенность, санитарно-эпидемиологическое и эмоционально-психологическое благополучие участников образовательного проце</w:t>
      </w:r>
      <w:r w:rsidR="00E6243D">
        <w:rPr>
          <w:rFonts w:ascii="Times New Roman" w:hAnsi="Times New Roman"/>
          <w:sz w:val="28"/>
          <w:szCs w:val="28"/>
        </w:rPr>
        <w:t>сса, охрану труда работников Учреждения</w:t>
      </w:r>
      <w:r w:rsidRPr="004348BE">
        <w:rPr>
          <w:rFonts w:ascii="Times New Roman" w:hAnsi="Times New Roman"/>
          <w:sz w:val="28"/>
          <w:szCs w:val="28"/>
        </w:rPr>
        <w:t>;</w:t>
      </w:r>
    </w:p>
    <w:p w:rsidR="000630E6" w:rsidRPr="004348BE" w:rsidRDefault="000630E6" w:rsidP="000630E6">
      <w:pPr>
        <w:pStyle w:val="a6"/>
        <w:jc w:val="both"/>
        <w:rPr>
          <w:rFonts w:ascii="Times New Roman" w:hAnsi="Times New Roman"/>
          <w:sz w:val="28"/>
          <w:szCs w:val="28"/>
        </w:rPr>
      </w:pPr>
      <w:r w:rsidRPr="004348BE">
        <w:rPr>
          <w:rFonts w:ascii="Times New Roman" w:hAnsi="Times New Roman"/>
          <w:sz w:val="28"/>
          <w:szCs w:val="28"/>
        </w:rPr>
        <w:t xml:space="preserve">-создание  необходимых условий для реализации образовательной  программы дошкольного образования, отвечающих требованиям ФГОС  дошкольного образования; </w:t>
      </w:r>
    </w:p>
    <w:p w:rsidR="000630E6" w:rsidRPr="004348BE" w:rsidRDefault="000630E6" w:rsidP="000630E6">
      <w:pPr>
        <w:pStyle w:val="a6"/>
        <w:jc w:val="both"/>
        <w:rPr>
          <w:rFonts w:ascii="Times New Roman" w:hAnsi="Times New Roman"/>
          <w:sz w:val="28"/>
          <w:szCs w:val="28"/>
        </w:rPr>
      </w:pPr>
      <w:r w:rsidRPr="004348BE">
        <w:rPr>
          <w:rFonts w:ascii="Times New Roman" w:hAnsi="Times New Roman"/>
          <w:sz w:val="28"/>
          <w:szCs w:val="28"/>
        </w:rPr>
        <w:t>-совершенствование методической работы, направленной на  обновление содержания дошкольного образования;</w:t>
      </w:r>
    </w:p>
    <w:p w:rsidR="000630E6" w:rsidRPr="004348BE" w:rsidRDefault="000630E6" w:rsidP="000630E6">
      <w:pPr>
        <w:pStyle w:val="a6"/>
        <w:jc w:val="both"/>
        <w:rPr>
          <w:rFonts w:ascii="Times New Roman" w:hAnsi="Times New Roman"/>
          <w:color w:val="000000"/>
          <w:sz w:val="28"/>
          <w:szCs w:val="28"/>
        </w:rPr>
      </w:pPr>
      <w:r w:rsidRPr="004348BE">
        <w:rPr>
          <w:rFonts w:ascii="Times New Roman" w:hAnsi="Times New Roman"/>
          <w:color w:val="000000"/>
          <w:sz w:val="28"/>
          <w:szCs w:val="28"/>
        </w:rPr>
        <w:t>-</w:t>
      </w:r>
      <w:r>
        <w:rPr>
          <w:rFonts w:ascii="Times New Roman" w:hAnsi="Times New Roman"/>
          <w:color w:val="000000"/>
          <w:sz w:val="28"/>
          <w:szCs w:val="28"/>
        </w:rPr>
        <w:t>и</w:t>
      </w:r>
      <w:r w:rsidRPr="004348BE">
        <w:rPr>
          <w:rFonts w:ascii="Times New Roman" w:hAnsi="Times New Roman"/>
          <w:color w:val="000000"/>
          <w:sz w:val="28"/>
          <w:szCs w:val="28"/>
        </w:rPr>
        <w:t>нформационн</w:t>
      </w:r>
      <w:r w:rsidR="00E6243D">
        <w:rPr>
          <w:rFonts w:ascii="Times New Roman" w:hAnsi="Times New Roman"/>
          <w:color w:val="000000"/>
          <w:sz w:val="28"/>
          <w:szCs w:val="28"/>
        </w:rPr>
        <w:t xml:space="preserve">ую </w:t>
      </w:r>
      <w:proofErr w:type="gramStart"/>
      <w:r w:rsidR="00E6243D">
        <w:rPr>
          <w:rFonts w:ascii="Times New Roman" w:hAnsi="Times New Roman"/>
          <w:color w:val="000000"/>
          <w:sz w:val="28"/>
          <w:szCs w:val="28"/>
        </w:rPr>
        <w:t>открытость  и</w:t>
      </w:r>
      <w:proofErr w:type="gramEnd"/>
      <w:r w:rsidR="00E6243D">
        <w:rPr>
          <w:rFonts w:ascii="Times New Roman" w:hAnsi="Times New Roman"/>
          <w:color w:val="000000"/>
          <w:sz w:val="28"/>
          <w:szCs w:val="28"/>
        </w:rPr>
        <w:t xml:space="preserve"> доступность Учреждения</w:t>
      </w:r>
      <w:r w:rsidRPr="004348BE">
        <w:rPr>
          <w:rFonts w:ascii="Times New Roman" w:hAnsi="Times New Roman"/>
          <w:color w:val="000000"/>
          <w:sz w:val="28"/>
          <w:szCs w:val="28"/>
        </w:rPr>
        <w:t xml:space="preserve"> посредством создания официального сайта </w:t>
      </w:r>
      <w:r w:rsidRPr="004348BE">
        <w:rPr>
          <w:rFonts w:ascii="Times New Roman" w:hAnsi="Times New Roman"/>
          <w:sz w:val="28"/>
          <w:szCs w:val="28"/>
        </w:rPr>
        <w:t xml:space="preserve">в телекоммуникационной сети «Интернет» в соответствии с </w:t>
      </w:r>
      <w:r w:rsidR="00E6243D">
        <w:rPr>
          <w:rFonts w:ascii="Times New Roman" w:hAnsi="Times New Roman"/>
          <w:sz w:val="28"/>
          <w:szCs w:val="28"/>
        </w:rPr>
        <w:t xml:space="preserve">требованиями установленными Законом, иными нормативными правовыми актами, </w:t>
      </w:r>
      <w:r w:rsidRPr="004348BE">
        <w:rPr>
          <w:rFonts w:ascii="Times New Roman" w:hAnsi="Times New Roman"/>
          <w:sz w:val="28"/>
          <w:szCs w:val="28"/>
        </w:rPr>
        <w:t xml:space="preserve"> к его структуре, содержанию и периодичности обновления размещаемой на нем информации</w:t>
      </w:r>
      <w:r w:rsidRPr="004348BE">
        <w:rPr>
          <w:rFonts w:ascii="Times New Roman" w:hAnsi="Times New Roman"/>
          <w:color w:val="000000"/>
          <w:sz w:val="28"/>
          <w:szCs w:val="28"/>
        </w:rPr>
        <w:t xml:space="preserve"> о </w:t>
      </w:r>
      <w:r w:rsidR="00E6243D">
        <w:rPr>
          <w:rFonts w:ascii="Times New Roman" w:hAnsi="Times New Roman"/>
          <w:color w:val="000000"/>
          <w:sz w:val="28"/>
          <w:szCs w:val="28"/>
        </w:rPr>
        <w:t>его деятельности</w:t>
      </w:r>
      <w:r w:rsidRPr="004348BE">
        <w:rPr>
          <w:rFonts w:ascii="Times New Roman" w:hAnsi="Times New Roman"/>
          <w:color w:val="000000"/>
          <w:sz w:val="28"/>
          <w:szCs w:val="28"/>
        </w:rPr>
        <w:t>;</w:t>
      </w:r>
    </w:p>
    <w:p w:rsidR="000630E6" w:rsidRPr="004348BE" w:rsidRDefault="000630E6" w:rsidP="000630E6">
      <w:pPr>
        <w:pStyle w:val="a6"/>
        <w:jc w:val="both"/>
        <w:rPr>
          <w:rFonts w:ascii="Times New Roman" w:hAnsi="Times New Roman"/>
          <w:sz w:val="28"/>
          <w:szCs w:val="28"/>
        </w:rPr>
      </w:pPr>
      <w:r w:rsidRPr="004348BE">
        <w:rPr>
          <w:rFonts w:ascii="Times New Roman" w:hAnsi="Times New Roman"/>
          <w:sz w:val="28"/>
          <w:szCs w:val="28"/>
        </w:rPr>
        <w:t>-сотрудничество с муниципальными общеобразовательными учреждениями Бичурского   района в целях обеспечения преемственности дошкольного и начального общего образования, ус</w:t>
      </w:r>
      <w:r w:rsidR="00E6243D">
        <w:rPr>
          <w:rFonts w:ascii="Times New Roman" w:hAnsi="Times New Roman"/>
          <w:sz w:val="28"/>
          <w:szCs w:val="28"/>
        </w:rPr>
        <w:t>пешной адаптации выпускников Учреждения</w:t>
      </w:r>
      <w:r w:rsidRPr="004348BE">
        <w:rPr>
          <w:rFonts w:ascii="Times New Roman" w:hAnsi="Times New Roman"/>
          <w:sz w:val="28"/>
          <w:szCs w:val="28"/>
        </w:rPr>
        <w:t xml:space="preserve"> к условиям школы.</w:t>
      </w:r>
    </w:p>
    <w:p w:rsidR="000630E6" w:rsidRPr="004348BE" w:rsidRDefault="000630E6" w:rsidP="000630E6">
      <w:pPr>
        <w:pStyle w:val="a6"/>
        <w:jc w:val="both"/>
        <w:rPr>
          <w:rFonts w:ascii="Times New Roman" w:hAnsi="Times New Roman"/>
          <w:sz w:val="28"/>
          <w:szCs w:val="28"/>
        </w:rPr>
      </w:pPr>
      <w:r w:rsidRPr="004348BE">
        <w:rPr>
          <w:rFonts w:ascii="Times New Roman" w:hAnsi="Times New Roman"/>
          <w:color w:val="000000"/>
          <w:sz w:val="28"/>
          <w:szCs w:val="28"/>
        </w:rPr>
        <w:t>-р</w:t>
      </w:r>
      <w:r w:rsidRPr="004348BE">
        <w:rPr>
          <w:rFonts w:ascii="Times New Roman" w:hAnsi="Times New Roman"/>
          <w:sz w:val="28"/>
          <w:szCs w:val="28"/>
        </w:rPr>
        <w:t>еализацию в полном объеме образовательных программ,  соответствие применяемых форм, средств, методов обучения и воспитания возрастным, психофизическим особенностям, склонностям, способностям, интересам и потребностям обучающихся;</w:t>
      </w:r>
    </w:p>
    <w:p w:rsidR="000630E6" w:rsidRPr="004348BE" w:rsidRDefault="000630E6" w:rsidP="000630E6">
      <w:pPr>
        <w:pStyle w:val="a6"/>
        <w:jc w:val="both"/>
        <w:rPr>
          <w:rFonts w:ascii="Times New Roman" w:hAnsi="Times New Roman"/>
          <w:color w:val="000000"/>
          <w:sz w:val="28"/>
          <w:szCs w:val="28"/>
        </w:rPr>
      </w:pPr>
      <w:r w:rsidRPr="004348BE">
        <w:rPr>
          <w:rFonts w:ascii="Times New Roman" w:hAnsi="Times New Roman"/>
          <w:color w:val="000000"/>
          <w:sz w:val="28"/>
          <w:szCs w:val="28"/>
        </w:rPr>
        <w:t>- оптимизацию учебной, психологической и физической нагрузки, создание в Учреждении условий для сохранения и укрепления здоровья</w:t>
      </w:r>
      <w:r w:rsidRPr="004348BE">
        <w:rPr>
          <w:rFonts w:ascii="Times New Roman" w:hAnsi="Times New Roman"/>
          <w:sz w:val="28"/>
          <w:szCs w:val="28"/>
        </w:rPr>
        <w:t xml:space="preserve"> обучающихся</w:t>
      </w:r>
      <w:r w:rsidRPr="004348BE">
        <w:rPr>
          <w:rFonts w:ascii="Times New Roman" w:hAnsi="Times New Roman"/>
          <w:color w:val="000000"/>
          <w:sz w:val="28"/>
          <w:szCs w:val="28"/>
        </w:rPr>
        <w:t>;</w:t>
      </w:r>
    </w:p>
    <w:p w:rsidR="000630E6" w:rsidRPr="004348BE" w:rsidRDefault="000630E6" w:rsidP="000630E6">
      <w:pPr>
        <w:pStyle w:val="a6"/>
        <w:jc w:val="both"/>
        <w:rPr>
          <w:rFonts w:ascii="Times New Roman" w:hAnsi="Times New Roman"/>
          <w:sz w:val="28"/>
          <w:szCs w:val="28"/>
        </w:rPr>
      </w:pPr>
      <w:r w:rsidRPr="004348BE">
        <w:rPr>
          <w:rFonts w:ascii="Times New Roman" w:eastAsia="Times New Roman" w:hAnsi="Times New Roman"/>
          <w:color w:val="000000"/>
          <w:sz w:val="28"/>
          <w:szCs w:val="28"/>
        </w:rPr>
        <w:t>-</w:t>
      </w:r>
      <w:r w:rsidRPr="004348BE">
        <w:rPr>
          <w:rFonts w:ascii="Times New Roman" w:hAnsi="Times New Roman"/>
          <w:sz w:val="28"/>
          <w:szCs w:val="28"/>
        </w:rPr>
        <w:t>организацию присмотра и ухода  в соответствии с установленными требованиями государственных органов здравоохранения и санитарно-эпидемиологического надзора;</w:t>
      </w:r>
    </w:p>
    <w:p w:rsidR="000630E6" w:rsidRPr="004348BE" w:rsidRDefault="000630E6" w:rsidP="000630E6">
      <w:pPr>
        <w:pStyle w:val="a6"/>
        <w:jc w:val="both"/>
        <w:rPr>
          <w:rFonts w:ascii="Times New Roman" w:hAnsi="Times New Roman"/>
          <w:color w:val="000000"/>
          <w:sz w:val="28"/>
          <w:szCs w:val="28"/>
        </w:rPr>
      </w:pPr>
      <w:r w:rsidRPr="004348BE">
        <w:rPr>
          <w:rFonts w:ascii="Times New Roman" w:hAnsi="Times New Roman"/>
          <w:sz w:val="28"/>
          <w:szCs w:val="28"/>
        </w:rPr>
        <w:t>-</w:t>
      </w:r>
      <w:r w:rsidRPr="004348BE">
        <w:rPr>
          <w:rFonts w:ascii="Times New Roman" w:hAnsi="Times New Roman"/>
          <w:color w:val="000000"/>
          <w:sz w:val="28"/>
          <w:szCs w:val="28"/>
        </w:rPr>
        <w:t xml:space="preserve">обучение и воспитание детей  в условиях, гарантирующих защиту их прав и законных интересов, социально-педагогическую и психолого-педагогическую помощь ребенку и семье в его воспитании, раннюю диагностику резервов развития ребенка (физических и психологических); </w:t>
      </w:r>
    </w:p>
    <w:p w:rsidR="000630E6" w:rsidRPr="004348BE" w:rsidRDefault="000630E6" w:rsidP="000630E6">
      <w:pPr>
        <w:pStyle w:val="a6"/>
        <w:jc w:val="both"/>
        <w:rPr>
          <w:rFonts w:ascii="Times New Roman" w:hAnsi="Times New Roman"/>
          <w:color w:val="000000"/>
          <w:sz w:val="28"/>
          <w:szCs w:val="28"/>
        </w:rPr>
      </w:pPr>
      <w:r w:rsidRPr="004348BE">
        <w:rPr>
          <w:rFonts w:ascii="Times New Roman" w:hAnsi="Times New Roman"/>
          <w:color w:val="000000"/>
          <w:sz w:val="28"/>
          <w:szCs w:val="28"/>
        </w:rPr>
        <w:t>-обустройс</w:t>
      </w:r>
      <w:r w:rsidR="00E6243D">
        <w:rPr>
          <w:rFonts w:ascii="Times New Roman" w:hAnsi="Times New Roman"/>
          <w:color w:val="000000"/>
          <w:sz w:val="28"/>
          <w:szCs w:val="28"/>
        </w:rPr>
        <w:t>тво прилегающих территорий к Учреждению</w:t>
      </w:r>
      <w:r w:rsidRPr="004348BE">
        <w:rPr>
          <w:rFonts w:ascii="Times New Roman" w:hAnsi="Times New Roman"/>
          <w:color w:val="000000"/>
          <w:sz w:val="28"/>
          <w:szCs w:val="28"/>
        </w:rPr>
        <w:t>: освещение, своевременная обрезка кронов дер</w:t>
      </w:r>
      <w:r w:rsidR="00E6243D">
        <w:rPr>
          <w:rFonts w:ascii="Times New Roman" w:hAnsi="Times New Roman"/>
          <w:color w:val="000000"/>
          <w:sz w:val="28"/>
          <w:szCs w:val="28"/>
        </w:rPr>
        <w:t>евьев, ограждение территории Учреждения</w:t>
      </w:r>
      <w:r w:rsidRPr="004348BE">
        <w:rPr>
          <w:rFonts w:ascii="Times New Roman" w:hAnsi="Times New Roman"/>
          <w:color w:val="000000"/>
          <w:sz w:val="28"/>
          <w:szCs w:val="28"/>
        </w:rPr>
        <w:t>, состояние игровых площадок, инвентаря и оборудования, исключающих  возможность возникновения  детского травматизма;</w:t>
      </w:r>
    </w:p>
    <w:p w:rsidR="000630E6" w:rsidRPr="004348BE" w:rsidRDefault="000630E6" w:rsidP="000630E6">
      <w:pPr>
        <w:pStyle w:val="a6"/>
        <w:jc w:val="both"/>
        <w:rPr>
          <w:rFonts w:ascii="Times New Roman" w:hAnsi="Times New Roman"/>
          <w:sz w:val="28"/>
          <w:szCs w:val="28"/>
        </w:rPr>
      </w:pPr>
      <w:r w:rsidRPr="004348BE">
        <w:rPr>
          <w:rFonts w:ascii="Times New Roman" w:hAnsi="Times New Roman"/>
          <w:color w:val="000000"/>
          <w:sz w:val="28"/>
          <w:szCs w:val="28"/>
        </w:rPr>
        <w:t xml:space="preserve"> -</w:t>
      </w:r>
      <w:r w:rsidRPr="004348BE">
        <w:rPr>
          <w:rFonts w:ascii="Times New Roman" w:hAnsi="Times New Roman"/>
          <w:sz w:val="28"/>
          <w:szCs w:val="28"/>
        </w:rPr>
        <w:t>всестороннее удовлетворение образовательных потребностей воспитанников в интеллектуальном, духовно-нравственном, физическом развитии и совершенствовании, выявление и поддержку особо  одаренных и талантливых детей;</w:t>
      </w:r>
    </w:p>
    <w:p w:rsidR="000630E6" w:rsidRPr="004348BE" w:rsidRDefault="000630E6" w:rsidP="000630E6">
      <w:pPr>
        <w:pStyle w:val="a6"/>
        <w:jc w:val="both"/>
        <w:rPr>
          <w:rFonts w:ascii="Times New Roman" w:hAnsi="Times New Roman"/>
          <w:sz w:val="28"/>
          <w:szCs w:val="28"/>
        </w:rPr>
      </w:pPr>
      <w:r w:rsidRPr="004348BE">
        <w:rPr>
          <w:rFonts w:ascii="Times New Roman" w:hAnsi="Times New Roman"/>
          <w:sz w:val="28"/>
          <w:szCs w:val="28"/>
        </w:rPr>
        <w:t xml:space="preserve">-финансовую  дисциплину,  своевременное предоставление отчетности Учредителю и общественности </w:t>
      </w:r>
      <w:r w:rsidRPr="004348BE">
        <w:rPr>
          <w:rFonts w:ascii="Times New Roman" w:hAnsi="Times New Roman"/>
          <w:color w:val="000000"/>
          <w:sz w:val="28"/>
          <w:szCs w:val="28"/>
        </w:rPr>
        <w:t>о результатах деятельности, в том числе, финансово-хозяйственной, об использовании закрепленного за ним муниципального имущества в соответствии с м</w:t>
      </w:r>
      <w:r w:rsidR="00E6243D">
        <w:rPr>
          <w:rFonts w:ascii="Times New Roman" w:hAnsi="Times New Roman"/>
          <w:color w:val="000000"/>
          <w:sz w:val="28"/>
          <w:szCs w:val="28"/>
        </w:rPr>
        <w:t>униципальными правовыми актами М</w:t>
      </w:r>
      <w:r w:rsidRPr="004348BE">
        <w:rPr>
          <w:rFonts w:ascii="Times New Roman" w:hAnsi="Times New Roman"/>
          <w:color w:val="000000"/>
          <w:sz w:val="28"/>
          <w:szCs w:val="28"/>
        </w:rPr>
        <w:t xml:space="preserve">униципального образования </w:t>
      </w:r>
      <w:r w:rsidRPr="004348BE">
        <w:rPr>
          <w:rFonts w:ascii="Times New Roman" w:hAnsi="Times New Roman"/>
          <w:sz w:val="28"/>
          <w:szCs w:val="28"/>
        </w:rPr>
        <w:t>«Бичурский район», а также исполнение других компетенций и обязательств, о</w:t>
      </w:r>
      <w:r w:rsidR="00E6243D">
        <w:rPr>
          <w:rFonts w:ascii="Times New Roman" w:hAnsi="Times New Roman"/>
          <w:sz w:val="28"/>
          <w:szCs w:val="28"/>
        </w:rPr>
        <w:t xml:space="preserve">тнесенных Законом </w:t>
      </w:r>
      <w:r w:rsidRPr="004348BE">
        <w:rPr>
          <w:rFonts w:ascii="Times New Roman" w:hAnsi="Times New Roman"/>
          <w:sz w:val="28"/>
          <w:szCs w:val="28"/>
        </w:rPr>
        <w:t xml:space="preserve"> к образовательной организации.</w:t>
      </w:r>
    </w:p>
    <w:p w:rsidR="000630E6" w:rsidRPr="004348BE" w:rsidRDefault="000630E6" w:rsidP="000630E6">
      <w:pPr>
        <w:pStyle w:val="a6"/>
        <w:jc w:val="both"/>
        <w:rPr>
          <w:rFonts w:ascii="Times New Roman" w:hAnsi="Times New Roman"/>
          <w:sz w:val="28"/>
          <w:szCs w:val="28"/>
        </w:rPr>
      </w:pPr>
      <w:r w:rsidRPr="004348BE">
        <w:rPr>
          <w:rFonts w:ascii="Times New Roman" w:hAnsi="Times New Roman"/>
          <w:sz w:val="28"/>
          <w:szCs w:val="28"/>
        </w:rPr>
        <w:t>2.5.</w:t>
      </w:r>
      <w:r w:rsidR="00E6243D">
        <w:rPr>
          <w:rFonts w:ascii="Times New Roman" w:hAnsi="Times New Roman"/>
          <w:sz w:val="28"/>
          <w:szCs w:val="28"/>
        </w:rPr>
        <w:t>Учреждение</w:t>
      </w:r>
      <w:r w:rsidRPr="004348BE">
        <w:rPr>
          <w:rFonts w:ascii="Times New Roman" w:hAnsi="Times New Roman"/>
          <w:sz w:val="28"/>
          <w:szCs w:val="28"/>
        </w:rPr>
        <w:t xml:space="preserve"> самостоятельно разрабатывает внутренние локальные нормативные акты, регламентирующие организацию образовательного процесса, правоотношения </w:t>
      </w:r>
      <w:r w:rsidRPr="004348BE">
        <w:rPr>
          <w:rFonts w:ascii="Times New Roman" w:hAnsi="Times New Roman"/>
          <w:sz w:val="28"/>
          <w:szCs w:val="28"/>
        </w:rPr>
        <w:lastRenderedPageBreak/>
        <w:t>участников образовательных отношений, порядок осуществления присмотра и ухода за детьми и несет ответственность за их соответствие требованиям и нормам законодательства, а также за полноту и качество их реализации.</w:t>
      </w:r>
    </w:p>
    <w:p w:rsidR="000630E6" w:rsidRPr="004348BE" w:rsidRDefault="000630E6" w:rsidP="000630E6">
      <w:pPr>
        <w:pStyle w:val="a6"/>
        <w:jc w:val="both"/>
        <w:rPr>
          <w:rFonts w:ascii="Times New Roman" w:hAnsi="Times New Roman"/>
          <w:sz w:val="28"/>
          <w:szCs w:val="28"/>
        </w:rPr>
      </w:pPr>
      <w:r w:rsidRPr="004348BE">
        <w:rPr>
          <w:rFonts w:ascii="Times New Roman" w:hAnsi="Times New Roman"/>
          <w:sz w:val="28"/>
          <w:szCs w:val="28"/>
        </w:rPr>
        <w:t>2.6</w:t>
      </w:r>
      <w:r w:rsidR="00E3691D">
        <w:rPr>
          <w:rFonts w:ascii="Times New Roman" w:hAnsi="Times New Roman"/>
          <w:sz w:val="28"/>
          <w:szCs w:val="28"/>
        </w:rPr>
        <w:t>.</w:t>
      </w:r>
      <w:r w:rsidRPr="004348BE">
        <w:rPr>
          <w:rFonts w:ascii="Times New Roman" w:hAnsi="Times New Roman"/>
          <w:sz w:val="28"/>
          <w:szCs w:val="28"/>
        </w:rPr>
        <w:t>Органи</w:t>
      </w:r>
      <w:r w:rsidR="00E6243D">
        <w:rPr>
          <w:rFonts w:ascii="Times New Roman" w:hAnsi="Times New Roman"/>
          <w:sz w:val="28"/>
          <w:szCs w:val="28"/>
        </w:rPr>
        <w:t>зация питания возлагается на Учреждение. Питание в  Учреждении</w:t>
      </w:r>
      <w:r w:rsidRPr="004348BE">
        <w:rPr>
          <w:rFonts w:ascii="Times New Roman" w:hAnsi="Times New Roman"/>
          <w:sz w:val="28"/>
          <w:szCs w:val="28"/>
        </w:rPr>
        <w:t xml:space="preserve"> организуется в соответствии с санитарно-эпидемиологическими правилами и нормами и осуществляется в соответствии с примерным десятидневным меню.</w:t>
      </w:r>
    </w:p>
    <w:p w:rsidR="000630E6" w:rsidRPr="004348BE" w:rsidRDefault="00E6243D" w:rsidP="000630E6">
      <w:pPr>
        <w:pStyle w:val="a6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2.6.</w:t>
      </w:r>
      <w:proofErr w:type="gramStart"/>
      <w:r>
        <w:rPr>
          <w:rFonts w:ascii="Times New Roman" w:hAnsi="Times New Roman"/>
          <w:sz w:val="28"/>
          <w:szCs w:val="28"/>
        </w:rPr>
        <w:t>1.</w:t>
      </w:r>
      <w:r w:rsidR="000630E6" w:rsidRPr="004348BE">
        <w:rPr>
          <w:rFonts w:ascii="Times New Roman" w:hAnsi="Times New Roman"/>
          <w:sz w:val="28"/>
          <w:szCs w:val="28"/>
        </w:rPr>
        <w:t>Контроль</w:t>
      </w:r>
      <w:proofErr w:type="gramEnd"/>
      <w:r w:rsidR="000630E6" w:rsidRPr="004348BE">
        <w:rPr>
          <w:rFonts w:ascii="Times New Roman" w:hAnsi="Times New Roman"/>
          <w:sz w:val="28"/>
          <w:szCs w:val="28"/>
        </w:rPr>
        <w:t xml:space="preserve"> за качеством, разнообразием питания, витаминизацией блюд, закладкой продуктов питания, кулинарной обработкой, выходом блюд, вкусовыми качествами пищи, за санитарным состоянием пищеблока, правильностью хранения и соблюдением сроков реализации продукто</w:t>
      </w:r>
      <w:r>
        <w:rPr>
          <w:rFonts w:ascii="Times New Roman" w:hAnsi="Times New Roman"/>
          <w:sz w:val="28"/>
          <w:szCs w:val="28"/>
        </w:rPr>
        <w:t>в возлагается на заведующего Учреждением</w:t>
      </w:r>
      <w:r w:rsidR="000630E6" w:rsidRPr="004348BE">
        <w:rPr>
          <w:rFonts w:ascii="Times New Roman" w:hAnsi="Times New Roman"/>
          <w:sz w:val="28"/>
          <w:szCs w:val="28"/>
        </w:rPr>
        <w:t xml:space="preserve">, </w:t>
      </w:r>
      <w:proofErr w:type="spellStart"/>
      <w:r w:rsidR="000630E6" w:rsidRPr="004348BE">
        <w:rPr>
          <w:rFonts w:ascii="Times New Roman" w:hAnsi="Times New Roman"/>
          <w:sz w:val="28"/>
          <w:szCs w:val="28"/>
        </w:rPr>
        <w:t>бракеражную</w:t>
      </w:r>
      <w:proofErr w:type="spellEnd"/>
      <w:r w:rsidR="000630E6" w:rsidRPr="004348BE">
        <w:rPr>
          <w:rFonts w:ascii="Times New Roman" w:hAnsi="Times New Roman"/>
          <w:sz w:val="28"/>
          <w:szCs w:val="28"/>
        </w:rPr>
        <w:t xml:space="preserve"> комиссию и закрепленный персонал в соотв</w:t>
      </w:r>
      <w:r>
        <w:rPr>
          <w:rFonts w:ascii="Times New Roman" w:hAnsi="Times New Roman"/>
          <w:sz w:val="28"/>
          <w:szCs w:val="28"/>
        </w:rPr>
        <w:t>етствии с их компетенцией. В Учреждении</w:t>
      </w:r>
      <w:r w:rsidR="000630E6" w:rsidRPr="004348BE">
        <w:rPr>
          <w:rFonts w:ascii="Times New Roman" w:hAnsi="Times New Roman"/>
          <w:sz w:val="28"/>
          <w:szCs w:val="28"/>
        </w:rPr>
        <w:t xml:space="preserve"> питание детей организуется в групповой.</w:t>
      </w:r>
    </w:p>
    <w:p w:rsidR="000630E6" w:rsidRPr="004348BE" w:rsidRDefault="00776FF2" w:rsidP="000630E6">
      <w:pPr>
        <w:pStyle w:val="a6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2.7.</w:t>
      </w:r>
      <w:r w:rsidR="000630E6" w:rsidRPr="004348BE">
        <w:rPr>
          <w:rFonts w:ascii="Times New Roman" w:hAnsi="Times New Roman"/>
          <w:sz w:val="28"/>
          <w:szCs w:val="28"/>
        </w:rPr>
        <w:t>Меди</w:t>
      </w:r>
      <w:r w:rsidR="00E6243D">
        <w:rPr>
          <w:rFonts w:ascii="Times New Roman" w:hAnsi="Times New Roman"/>
          <w:sz w:val="28"/>
          <w:szCs w:val="28"/>
        </w:rPr>
        <w:t>цинское обслуживание детей в Учреждении</w:t>
      </w:r>
      <w:r w:rsidR="000630E6" w:rsidRPr="004348BE">
        <w:rPr>
          <w:rFonts w:ascii="Times New Roman" w:hAnsi="Times New Roman"/>
          <w:sz w:val="28"/>
          <w:szCs w:val="28"/>
        </w:rPr>
        <w:t xml:space="preserve"> обеспечивается специально закрепленным</w:t>
      </w:r>
      <w:r w:rsidR="00E6243D">
        <w:rPr>
          <w:rFonts w:ascii="Times New Roman" w:hAnsi="Times New Roman"/>
          <w:sz w:val="28"/>
          <w:szCs w:val="28"/>
        </w:rPr>
        <w:t xml:space="preserve"> органами здравоохранения </w:t>
      </w:r>
      <w:r w:rsidR="000630E6" w:rsidRPr="004348BE">
        <w:rPr>
          <w:rFonts w:ascii="Times New Roman" w:hAnsi="Times New Roman"/>
          <w:sz w:val="28"/>
          <w:szCs w:val="28"/>
        </w:rPr>
        <w:t xml:space="preserve"> медицинским персоналом. Медицинский персонал наряду с администрацией и работниками несет ответственность за здоровье и физическое развитие детей, проведение лечебно-профилактических мероприятий, соблюдение санитарно-гигиенических норм, режима, за расследование и учет несчастных случаев, травматизма де</w:t>
      </w:r>
      <w:r w:rsidR="00C970EA">
        <w:rPr>
          <w:rFonts w:ascii="Times New Roman" w:hAnsi="Times New Roman"/>
          <w:sz w:val="28"/>
          <w:szCs w:val="28"/>
        </w:rPr>
        <w:t>тей во время их пребывания в Учреждении</w:t>
      </w:r>
      <w:r w:rsidR="000630E6" w:rsidRPr="004348BE">
        <w:rPr>
          <w:rFonts w:ascii="Times New Roman" w:hAnsi="Times New Roman"/>
          <w:sz w:val="28"/>
          <w:szCs w:val="28"/>
        </w:rPr>
        <w:t>, организуемую работу по их предупреждению и пресечению. Медицинские работники проводят профилактические мероприятия в целях недопущения возникновения и распространения инфекционных заболеваний и пищевых отравлений.</w:t>
      </w:r>
    </w:p>
    <w:p w:rsidR="000630E6" w:rsidRPr="004348BE" w:rsidRDefault="00C970EA" w:rsidP="000630E6">
      <w:pPr>
        <w:pStyle w:val="a6"/>
        <w:jc w:val="both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2.7.1.</w:t>
      </w:r>
      <w:r w:rsidR="000630E6" w:rsidRPr="004348BE">
        <w:rPr>
          <w:rFonts w:ascii="Times New Roman" w:hAnsi="Times New Roman"/>
          <w:sz w:val="28"/>
          <w:szCs w:val="28"/>
        </w:rPr>
        <w:t>Для осуществления медицинског</w:t>
      </w:r>
      <w:r>
        <w:rPr>
          <w:rFonts w:ascii="Times New Roman" w:hAnsi="Times New Roman"/>
          <w:sz w:val="28"/>
          <w:szCs w:val="28"/>
        </w:rPr>
        <w:t>о обслу</w:t>
      </w:r>
      <w:r w:rsidR="00442BE3">
        <w:rPr>
          <w:rFonts w:ascii="Times New Roman" w:hAnsi="Times New Roman"/>
          <w:sz w:val="28"/>
          <w:szCs w:val="28"/>
        </w:rPr>
        <w:t>живания воспитанников Учреждение</w:t>
      </w:r>
      <w:r w:rsidR="000630E6" w:rsidRPr="004348BE">
        <w:rPr>
          <w:rFonts w:ascii="Times New Roman" w:hAnsi="Times New Roman"/>
          <w:sz w:val="28"/>
          <w:szCs w:val="28"/>
        </w:rPr>
        <w:t xml:space="preserve"> безвозмездно предоставляет помещение и создает условия для работы медицинского персонала.  </w:t>
      </w:r>
    </w:p>
    <w:p w:rsidR="000630E6" w:rsidRPr="004348BE" w:rsidRDefault="000630E6" w:rsidP="000630E6">
      <w:pPr>
        <w:pStyle w:val="a6"/>
        <w:jc w:val="both"/>
        <w:rPr>
          <w:rFonts w:ascii="Times New Roman" w:hAnsi="Times New Roman"/>
          <w:sz w:val="28"/>
          <w:szCs w:val="28"/>
        </w:rPr>
      </w:pPr>
      <w:r w:rsidRPr="004348BE">
        <w:rPr>
          <w:rFonts w:ascii="Times New Roman" w:hAnsi="Times New Roman"/>
          <w:sz w:val="28"/>
          <w:szCs w:val="28"/>
        </w:rPr>
        <w:t>2.7.2.</w:t>
      </w:r>
      <w:r w:rsidR="00C970EA">
        <w:rPr>
          <w:rFonts w:ascii="Times New Roman" w:hAnsi="Times New Roman"/>
          <w:sz w:val="28"/>
          <w:szCs w:val="28"/>
        </w:rPr>
        <w:t>Учреждение</w:t>
      </w:r>
      <w:r w:rsidRPr="004348BE">
        <w:rPr>
          <w:rFonts w:ascii="Times New Roman" w:hAnsi="Times New Roman"/>
          <w:sz w:val="28"/>
          <w:szCs w:val="28"/>
        </w:rPr>
        <w:t xml:space="preserve"> в целях охраны здоровья обучающихся  обеспечивает:</w:t>
      </w:r>
    </w:p>
    <w:p w:rsidR="000630E6" w:rsidRPr="004348BE" w:rsidRDefault="000630E6" w:rsidP="000630E6">
      <w:pPr>
        <w:pStyle w:val="a6"/>
        <w:jc w:val="both"/>
        <w:rPr>
          <w:rFonts w:ascii="Times New Roman" w:hAnsi="Times New Roman"/>
          <w:sz w:val="28"/>
          <w:szCs w:val="28"/>
        </w:rPr>
      </w:pPr>
      <w:r w:rsidRPr="004348BE">
        <w:rPr>
          <w:rFonts w:ascii="Times New Roman" w:hAnsi="Times New Roman"/>
          <w:sz w:val="28"/>
          <w:szCs w:val="28"/>
        </w:rPr>
        <w:t>-текущий контроль за состоянием здоровья воспитанников;</w:t>
      </w:r>
    </w:p>
    <w:p w:rsidR="000630E6" w:rsidRPr="004348BE" w:rsidRDefault="000630E6" w:rsidP="000630E6">
      <w:pPr>
        <w:pStyle w:val="a6"/>
        <w:jc w:val="both"/>
        <w:rPr>
          <w:rFonts w:ascii="Times New Roman" w:hAnsi="Times New Roman"/>
          <w:sz w:val="28"/>
          <w:szCs w:val="28"/>
        </w:rPr>
      </w:pPr>
      <w:r w:rsidRPr="004348BE">
        <w:rPr>
          <w:rFonts w:ascii="Times New Roman" w:hAnsi="Times New Roman"/>
          <w:sz w:val="28"/>
          <w:szCs w:val="28"/>
        </w:rPr>
        <w:t>-проведение</w:t>
      </w:r>
      <w:r w:rsidR="00EB683F">
        <w:rPr>
          <w:rFonts w:ascii="Times New Roman" w:hAnsi="Times New Roman"/>
          <w:sz w:val="28"/>
          <w:szCs w:val="28"/>
        </w:rPr>
        <w:t xml:space="preserve"> </w:t>
      </w:r>
      <w:r w:rsidRPr="004348BE">
        <w:rPr>
          <w:rFonts w:ascii="Times New Roman" w:hAnsi="Times New Roman"/>
          <w:sz w:val="28"/>
          <w:szCs w:val="28"/>
        </w:rPr>
        <w:t>санитарно-гигиенических, профилактических и оздоровительных мероприятий;</w:t>
      </w:r>
    </w:p>
    <w:p w:rsidR="000630E6" w:rsidRPr="004348BE" w:rsidRDefault="000630E6" w:rsidP="000630E6">
      <w:pPr>
        <w:pStyle w:val="a6"/>
        <w:jc w:val="both"/>
        <w:rPr>
          <w:rFonts w:ascii="Times New Roman" w:hAnsi="Times New Roman"/>
          <w:sz w:val="28"/>
          <w:szCs w:val="28"/>
        </w:rPr>
      </w:pPr>
      <w:r w:rsidRPr="004348BE">
        <w:rPr>
          <w:rFonts w:ascii="Times New Roman" w:hAnsi="Times New Roman"/>
          <w:sz w:val="28"/>
          <w:szCs w:val="28"/>
        </w:rPr>
        <w:t>-соблюдение государственных санитарно-эпидемиологических правил и нормативов;</w:t>
      </w:r>
    </w:p>
    <w:p w:rsidR="000630E6" w:rsidRPr="004348BE" w:rsidRDefault="000630E6" w:rsidP="000630E6">
      <w:pPr>
        <w:pStyle w:val="a6"/>
        <w:jc w:val="both"/>
        <w:rPr>
          <w:rFonts w:ascii="Times New Roman" w:hAnsi="Times New Roman"/>
          <w:sz w:val="28"/>
          <w:szCs w:val="28"/>
        </w:rPr>
      </w:pPr>
      <w:r w:rsidRPr="004348BE">
        <w:rPr>
          <w:rFonts w:ascii="Times New Roman" w:hAnsi="Times New Roman"/>
          <w:sz w:val="28"/>
          <w:szCs w:val="28"/>
        </w:rPr>
        <w:t>-расследование и учет несчастных случаев с воспитанниками во время пребывания в организации.</w:t>
      </w:r>
    </w:p>
    <w:p w:rsidR="000630E6" w:rsidRPr="004348BE" w:rsidRDefault="00C970EA" w:rsidP="000630E6">
      <w:pPr>
        <w:pStyle w:val="a6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2.7.3.Оздоровительная работа в Учреждени</w:t>
      </w:r>
      <w:r w:rsidR="00986229">
        <w:rPr>
          <w:rFonts w:ascii="Times New Roman" w:hAnsi="Times New Roman"/>
          <w:sz w:val="28"/>
          <w:szCs w:val="28"/>
        </w:rPr>
        <w:t>и</w:t>
      </w:r>
      <w:r w:rsidR="000630E6" w:rsidRPr="004348BE">
        <w:rPr>
          <w:rFonts w:ascii="Times New Roman" w:hAnsi="Times New Roman"/>
          <w:sz w:val="28"/>
          <w:szCs w:val="28"/>
        </w:rPr>
        <w:t xml:space="preserve"> осуществляется на основе данных о состоянии здоровья, уровне психофизического развития воспитанников и с учетом индивидуальных личностных особенностей каждого воспитанника.</w:t>
      </w:r>
    </w:p>
    <w:p w:rsidR="000630E6" w:rsidRPr="004348BE" w:rsidRDefault="00C970EA" w:rsidP="000630E6">
      <w:pPr>
        <w:pStyle w:val="a6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2.8.В Учреждении</w:t>
      </w:r>
      <w:r w:rsidR="000630E6" w:rsidRPr="004348BE">
        <w:rPr>
          <w:rFonts w:ascii="Times New Roman" w:hAnsi="Times New Roman"/>
          <w:sz w:val="28"/>
          <w:szCs w:val="28"/>
        </w:rPr>
        <w:t xml:space="preserve"> могут организовываться группы кратковременного пребывания для детей дошкольного возраста с освоением образовательной программы дошкольного образования  без осуществл</w:t>
      </w:r>
      <w:r w:rsidR="006F1D0B">
        <w:rPr>
          <w:rFonts w:ascii="Times New Roman" w:hAnsi="Times New Roman"/>
          <w:sz w:val="28"/>
          <w:szCs w:val="28"/>
        </w:rPr>
        <w:t xml:space="preserve">ения присмотра и ухода, </w:t>
      </w:r>
      <w:r w:rsidR="000630E6" w:rsidRPr="004348BE">
        <w:rPr>
          <w:rFonts w:ascii="Times New Roman" w:hAnsi="Times New Roman"/>
          <w:sz w:val="28"/>
          <w:szCs w:val="28"/>
        </w:rPr>
        <w:t>группы по  присмотру и уходу без реализации образовательной пр</w:t>
      </w:r>
      <w:r w:rsidR="00757A3A">
        <w:rPr>
          <w:rFonts w:ascii="Times New Roman" w:hAnsi="Times New Roman"/>
          <w:sz w:val="28"/>
          <w:szCs w:val="28"/>
        </w:rPr>
        <w:t xml:space="preserve">ограммы дошкольного образования.  В Учреждении </w:t>
      </w:r>
      <w:r w:rsidR="006F1D0B">
        <w:rPr>
          <w:rFonts w:ascii="Times New Roman" w:hAnsi="Times New Roman"/>
          <w:sz w:val="28"/>
          <w:szCs w:val="28"/>
        </w:rPr>
        <w:t>также могут использоваться другие  вариантные формы</w:t>
      </w:r>
      <w:r w:rsidR="00757A3A">
        <w:rPr>
          <w:rFonts w:ascii="Times New Roman" w:hAnsi="Times New Roman"/>
          <w:sz w:val="28"/>
          <w:szCs w:val="28"/>
        </w:rPr>
        <w:t xml:space="preserve">, </w:t>
      </w:r>
      <w:r w:rsidR="006F1D0B">
        <w:rPr>
          <w:rFonts w:ascii="Times New Roman" w:hAnsi="Times New Roman"/>
          <w:sz w:val="28"/>
          <w:szCs w:val="28"/>
        </w:rPr>
        <w:t xml:space="preserve"> предусмотренные ФГОС. Деятельность таких групп</w:t>
      </w:r>
      <w:r w:rsidR="000630E6" w:rsidRPr="004348BE">
        <w:rPr>
          <w:rFonts w:ascii="Times New Roman" w:hAnsi="Times New Roman"/>
          <w:sz w:val="28"/>
          <w:szCs w:val="28"/>
        </w:rPr>
        <w:t xml:space="preserve"> регламентируется соответствующими лока</w:t>
      </w:r>
      <w:r w:rsidR="00442BE3">
        <w:rPr>
          <w:rFonts w:ascii="Times New Roman" w:hAnsi="Times New Roman"/>
          <w:sz w:val="28"/>
          <w:szCs w:val="28"/>
        </w:rPr>
        <w:t>льными  нормативными  актами Учреждения</w:t>
      </w:r>
      <w:r w:rsidR="000630E6" w:rsidRPr="004348BE">
        <w:rPr>
          <w:rFonts w:ascii="Times New Roman" w:hAnsi="Times New Roman"/>
          <w:sz w:val="28"/>
          <w:szCs w:val="28"/>
        </w:rPr>
        <w:t>.</w:t>
      </w:r>
    </w:p>
    <w:p w:rsidR="000630E6" w:rsidRPr="004348BE" w:rsidRDefault="000630E6" w:rsidP="000630E6">
      <w:pPr>
        <w:pStyle w:val="a6"/>
        <w:jc w:val="both"/>
        <w:rPr>
          <w:rFonts w:ascii="Times New Roman" w:hAnsi="Times New Roman"/>
          <w:sz w:val="28"/>
          <w:szCs w:val="28"/>
        </w:rPr>
      </w:pPr>
      <w:r w:rsidRPr="004348BE">
        <w:rPr>
          <w:rFonts w:ascii="Times New Roman" w:hAnsi="Times New Roman"/>
          <w:sz w:val="28"/>
          <w:szCs w:val="28"/>
        </w:rPr>
        <w:t xml:space="preserve">2.9.За присмотр и уход за ребенком в </w:t>
      </w:r>
      <w:r w:rsidR="00C970EA">
        <w:rPr>
          <w:rFonts w:ascii="Times New Roman" w:hAnsi="Times New Roman"/>
          <w:sz w:val="28"/>
          <w:szCs w:val="28"/>
        </w:rPr>
        <w:t>Учреждении</w:t>
      </w:r>
      <w:r w:rsidRPr="004348BE">
        <w:rPr>
          <w:rFonts w:ascii="Times New Roman" w:hAnsi="Times New Roman"/>
          <w:sz w:val="28"/>
          <w:szCs w:val="28"/>
        </w:rPr>
        <w:t xml:space="preserve"> с родителей (законных представителей) в соответствии с законодательством Российской Федерации   взимается плата. Ее размер определяется Учредителем и отражается в Договоре</w:t>
      </w:r>
      <w:r w:rsidR="00C970EA">
        <w:rPr>
          <w:rFonts w:ascii="Times New Roman" w:hAnsi="Times New Roman"/>
          <w:sz w:val="28"/>
          <w:szCs w:val="28"/>
        </w:rPr>
        <w:t xml:space="preserve"> об образовании, заключаемым Учреждением</w:t>
      </w:r>
      <w:r w:rsidRPr="004348BE">
        <w:rPr>
          <w:rFonts w:ascii="Times New Roman" w:hAnsi="Times New Roman"/>
          <w:sz w:val="28"/>
          <w:szCs w:val="28"/>
        </w:rPr>
        <w:t xml:space="preserve"> с родителями (за</w:t>
      </w:r>
      <w:r w:rsidR="00C970EA">
        <w:rPr>
          <w:rFonts w:ascii="Times New Roman" w:hAnsi="Times New Roman"/>
          <w:sz w:val="28"/>
          <w:szCs w:val="28"/>
        </w:rPr>
        <w:t>конными представителями) воспитанников</w:t>
      </w:r>
      <w:r w:rsidRPr="004348BE">
        <w:rPr>
          <w:rFonts w:ascii="Times New Roman" w:hAnsi="Times New Roman"/>
          <w:sz w:val="28"/>
          <w:szCs w:val="28"/>
        </w:rPr>
        <w:t xml:space="preserve">. </w:t>
      </w:r>
    </w:p>
    <w:p w:rsidR="000630E6" w:rsidRPr="004348BE" w:rsidRDefault="000630E6" w:rsidP="000630E6">
      <w:pPr>
        <w:pStyle w:val="a6"/>
        <w:jc w:val="both"/>
        <w:rPr>
          <w:rFonts w:ascii="Times New Roman" w:hAnsi="Times New Roman"/>
          <w:sz w:val="28"/>
          <w:szCs w:val="28"/>
        </w:rPr>
      </w:pPr>
      <w:r w:rsidRPr="004348BE">
        <w:rPr>
          <w:rFonts w:ascii="Times New Roman" w:hAnsi="Times New Roman"/>
          <w:sz w:val="28"/>
          <w:szCs w:val="28"/>
        </w:rPr>
        <w:lastRenderedPageBreak/>
        <w:t>2.9.1</w:t>
      </w:r>
      <w:r w:rsidRPr="004348BE">
        <w:rPr>
          <w:rFonts w:ascii="Times New Roman" w:hAnsi="Times New Roman"/>
          <w:b/>
          <w:sz w:val="28"/>
          <w:szCs w:val="28"/>
        </w:rPr>
        <w:t>.</w:t>
      </w:r>
      <w:r w:rsidRPr="004348BE">
        <w:rPr>
          <w:rFonts w:ascii="Times New Roman" w:hAnsi="Times New Roman"/>
          <w:sz w:val="28"/>
          <w:szCs w:val="28"/>
        </w:rPr>
        <w:t>Размер родительской платы за</w:t>
      </w:r>
      <w:r w:rsidR="00C970EA">
        <w:rPr>
          <w:rFonts w:ascii="Times New Roman" w:hAnsi="Times New Roman"/>
          <w:sz w:val="28"/>
          <w:szCs w:val="28"/>
        </w:rPr>
        <w:t xml:space="preserve"> присмотр и уход за детьми в Учреждении</w:t>
      </w:r>
      <w:r w:rsidRPr="004348BE">
        <w:rPr>
          <w:rFonts w:ascii="Times New Roman" w:hAnsi="Times New Roman"/>
          <w:sz w:val="28"/>
          <w:szCs w:val="28"/>
        </w:rPr>
        <w:t xml:space="preserve"> не может быть выше ее максимального размера, устанавливаемого нормативными правовыми актами Республики Бурятия  для каждого муниципального образования, находящегося на его территории, в зависимости от условий присмотра и ухода за детьми.</w:t>
      </w:r>
    </w:p>
    <w:p w:rsidR="000630E6" w:rsidRPr="001273A2" w:rsidRDefault="00C970EA" w:rsidP="000630E6">
      <w:pPr>
        <w:pStyle w:val="a6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2.9.2.</w:t>
      </w:r>
      <w:r w:rsidR="000630E6" w:rsidRPr="001273A2">
        <w:rPr>
          <w:rFonts w:ascii="Times New Roman" w:hAnsi="Times New Roman"/>
          <w:sz w:val="28"/>
          <w:szCs w:val="28"/>
        </w:rPr>
        <w:t>Учредитель вправе снизить размер родительской платы или не взимать ее с отдельных категорий родителей (законных представителей) в определяемых им случаях и порядке.</w:t>
      </w:r>
    </w:p>
    <w:p w:rsidR="000630E6" w:rsidRPr="001273A2" w:rsidRDefault="00C970EA" w:rsidP="000630E6">
      <w:pPr>
        <w:pStyle w:val="a6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2.9.3.</w:t>
      </w:r>
      <w:r w:rsidR="000630E6" w:rsidRPr="001273A2">
        <w:rPr>
          <w:rFonts w:ascii="Times New Roman" w:hAnsi="Times New Roman"/>
          <w:sz w:val="28"/>
          <w:szCs w:val="28"/>
        </w:rPr>
        <w:t>За присмотр и уход за детьми-инвалидами, детьми-сиротами и детьми, оставшимися без попечения родителей, а также за детьми с туберкулезной интоксикац</w:t>
      </w:r>
      <w:r>
        <w:rPr>
          <w:rFonts w:ascii="Times New Roman" w:hAnsi="Times New Roman"/>
          <w:sz w:val="28"/>
          <w:szCs w:val="28"/>
        </w:rPr>
        <w:t>ией, обучающимися в Учреждении</w:t>
      </w:r>
      <w:r w:rsidR="000630E6" w:rsidRPr="001273A2">
        <w:rPr>
          <w:rFonts w:ascii="Times New Roman" w:hAnsi="Times New Roman"/>
          <w:sz w:val="28"/>
          <w:szCs w:val="28"/>
        </w:rPr>
        <w:t>, родительская плата не взимается.</w:t>
      </w:r>
    </w:p>
    <w:p w:rsidR="00D279FC" w:rsidRDefault="000630E6" w:rsidP="000630E6">
      <w:pPr>
        <w:pStyle w:val="a6"/>
        <w:jc w:val="both"/>
        <w:rPr>
          <w:rFonts w:ascii="Times New Roman" w:hAnsi="Times New Roman"/>
          <w:sz w:val="28"/>
          <w:szCs w:val="28"/>
        </w:rPr>
      </w:pPr>
      <w:r w:rsidRPr="001273A2">
        <w:rPr>
          <w:rFonts w:ascii="Times New Roman" w:hAnsi="Times New Roman"/>
          <w:sz w:val="28"/>
          <w:szCs w:val="28"/>
        </w:rPr>
        <w:t xml:space="preserve"> </w:t>
      </w:r>
      <w:r w:rsidR="00C970EA">
        <w:rPr>
          <w:rFonts w:ascii="Times New Roman" w:hAnsi="Times New Roman"/>
          <w:sz w:val="28"/>
          <w:szCs w:val="28"/>
        </w:rPr>
        <w:t>2.9.4.</w:t>
      </w:r>
      <w:r w:rsidRPr="001273A2">
        <w:rPr>
          <w:rFonts w:ascii="Times New Roman" w:hAnsi="Times New Roman"/>
          <w:sz w:val="28"/>
          <w:szCs w:val="28"/>
        </w:rPr>
        <w:t xml:space="preserve">В целях материальной поддержки воспитания </w:t>
      </w:r>
      <w:r w:rsidR="00C970EA">
        <w:rPr>
          <w:rFonts w:ascii="Times New Roman" w:hAnsi="Times New Roman"/>
          <w:sz w:val="28"/>
          <w:szCs w:val="28"/>
        </w:rPr>
        <w:t>и обучения детей, посещающих Учреждение</w:t>
      </w:r>
      <w:r w:rsidRPr="001273A2">
        <w:rPr>
          <w:rFonts w:ascii="Times New Roman" w:hAnsi="Times New Roman"/>
          <w:sz w:val="28"/>
          <w:szCs w:val="28"/>
        </w:rPr>
        <w:t xml:space="preserve"> родителям (законным представителям) выплачивается компенсация в размере, устанавливаемом нормативными правовыми актами  Республики Бурятия</w:t>
      </w:r>
      <w:r w:rsidR="00D279FC">
        <w:rPr>
          <w:rFonts w:ascii="Times New Roman" w:hAnsi="Times New Roman"/>
          <w:sz w:val="28"/>
          <w:szCs w:val="28"/>
        </w:rPr>
        <w:t>.</w:t>
      </w:r>
    </w:p>
    <w:p w:rsidR="000630E6" w:rsidRPr="001273A2" w:rsidRDefault="00C970EA" w:rsidP="000630E6">
      <w:pPr>
        <w:pStyle w:val="a6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2.9.5.Учреждение </w:t>
      </w:r>
      <w:r w:rsidR="000630E6" w:rsidRPr="001273A2">
        <w:rPr>
          <w:rFonts w:ascii="Times New Roman" w:hAnsi="Times New Roman"/>
          <w:sz w:val="28"/>
          <w:szCs w:val="28"/>
        </w:rPr>
        <w:t xml:space="preserve">обеспечивает  открытость и общедоступность информации о размере  родительской платы за присмотр и уход.  </w:t>
      </w:r>
    </w:p>
    <w:p w:rsidR="000630E6" w:rsidRPr="001273A2" w:rsidRDefault="00C970EA" w:rsidP="000630E6">
      <w:pPr>
        <w:pStyle w:val="a6"/>
        <w:jc w:val="both"/>
        <w:rPr>
          <w:rFonts w:ascii="Times New Roman" w:hAnsi="Times New Roman"/>
          <w:bCs/>
          <w:sz w:val="28"/>
          <w:szCs w:val="28"/>
        </w:rPr>
      </w:pPr>
      <w:r>
        <w:rPr>
          <w:rFonts w:ascii="Times New Roman" w:hAnsi="Times New Roman"/>
          <w:bCs/>
          <w:sz w:val="28"/>
          <w:szCs w:val="28"/>
        </w:rPr>
        <w:t>2.10.Учреждение</w:t>
      </w:r>
      <w:r w:rsidR="000630E6" w:rsidRPr="001273A2">
        <w:rPr>
          <w:rFonts w:ascii="Times New Roman" w:hAnsi="Times New Roman"/>
          <w:bCs/>
          <w:sz w:val="28"/>
          <w:szCs w:val="28"/>
        </w:rPr>
        <w:t xml:space="preserve"> вправе при наличии условий и по запросам родителей (законных представителей) воспитанников  оказывать  дополнительные платные образовате</w:t>
      </w:r>
      <w:r w:rsidR="006F1D0B">
        <w:rPr>
          <w:rFonts w:ascii="Times New Roman" w:hAnsi="Times New Roman"/>
          <w:bCs/>
          <w:sz w:val="28"/>
          <w:szCs w:val="28"/>
        </w:rPr>
        <w:t>льные услуги, предусмотренные ФГОС</w:t>
      </w:r>
      <w:r w:rsidR="000630E6" w:rsidRPr="001273A2">
        <w:rPr>
          <w:rFonts w:ascii="Times New Roman" w:hAnsi="Times New Roman"/>
          <w:bCs/>
          <w:sz w:val="28"/>
          <w:szCs w:val="28"/>
        </w:rPr>
        <w:t>.</w:t>
      </w:r>
    </w:p>
    <w:p w:rsidR="000630E6" w:rsidRPr="001273A2" w:rsidRDefault="00C970EA" w:rsidP="000630E6">
      <w:pPr>
        <w:pStyle w:val="a6"/>
        <w:jc w:val="both"/>
        <w:rPr>
          <w:rFonts w:ascii="Times New Roman" w:hAnsi="Times New Roman"/>
          <w:bCs/>
          <w:sz w:val="28"/>
          <w:szCs w:val="28"/>
        </w:rPr>
      </w:pPr>
      <w:r>
        <w:rPr>
          <w:rFonts w:ascii="Times New Roman" w:hAnsi="Times New Roman"/>
          <w:bCs/>
          <w:sz w:val="28"/>
          <w:szCs w:val="28"/>
        </w:rPr>
        <w:t>2.10.1.</w:t>
      </w:r>
      <w:r w:rsidR="000630E6" w:rsidRPr="001273A2">
        <w:rPr>
          <w:rFonts w:ascii="Times New Roman" w:hAnsi="Times New Roman"/>
          <w:bCs/>
          <w:sz w:val="28"/>
          <w:szCs w:val="28"/>
        </w:rPr>
        <w:t>Организация  дополнительных пла</w:t>
      </w:r>
      <w:r>
        <w:rPr>
          <w:rFonts w:ascii="Times New Roman" w:hAnsi="Times New Roman"/>
          <w:bCs/>
          <w:sz w:val="28"/>
          <w:szCs w:val="28"/>
        </w:rPr>
        <w:t>тных образовательных услуг в Учреждении</w:t>
      </w:r>
      <w:r w:rsidR="000630E6" w:rsidRPr="001273A2">
        <w:rPr>
          <w:rFonts w:ascii="Times New Roman" w:hAnsi="Times New Roman"/>
          <w:bCs/>
          <w:sz w:val="28"/>
          <w:szCs w:val="28"/>
        </w:rPr>
        <w:t xml:space="preserve"> (при их наличии) осуществляется в соответствии с установл</w:t>
      </w:r>
      <w:r>
        <w:rPr>
          <w:rFonts w:ascii="Times New Roman" w:hAnsi="Times New Roman"/>
          <w:bCs/>
          <w:sz w:val="28"/>
          <w:szCs w:val="28"/>
        </w:rPr>
        <w:t>енными требованиями федерального</w:t>
      </w:r>
      <w:r w:rsidR="000630E6" w:rsidRPr="001273A2">
        <w:rPr>
          <w:rFonts w:ascii="Times New Roman" w:hAnsi="Times New Roman"/>
          <w:bCs/>
          <w:sz w:val="28"/>
          <w:szCs w:val="28"/>
        </w:rPr>
        <w:t xml:space="preserve"> законодательства</w:t>
      </w:r>
      <w:r>
        <w:rPr>
          <w:rFonts w:ascii="Times New Roman" w:hAnsi="Times New Roman"/>
          <w:bCs/>
          <w:sz w:val="28"/>
          <w:szCs w:val="28"/>
        </w:rPr>
        <w:t xml:space="preserve"> и   иными нормативными правовыми актами.</w:t>
      </w:r>
    </w:p>
    <w:p w:rsidR="000630E6" w:rsidRPr="001273A2" w:rsidRDefault="00C970EA" w:rsidP="000630E6">
      <w:pPr>
        <w:pStyle w:val="a6"/>
        <w:jc w:val="both"/>
        <w:rPr>
          <w:rFonts w:ascii="Times New Roman" w:hAnsi="Times New Roman"/>
          <w:color w:val="000000"/>
          <w:sz w:val="28"/>
          <w:szCs w:val="28"/>
        </w:rPr>
      </w:pPr>
      <w:r>
        <w:rPr>
          <w:rFonts w:ascii="Times New Roman" w:hAnsi="Times New Roman"/>
          <w:bCs/>
          <w:sz w:val="28"/>
          <w:szCs w:val="28"/>
        </w:rPr>
        <w:t>2.11.</w:t>
      </w:r>
      <w:r w:rsidR="000630E6" w:rsidRPr="001273A2">
        <w:rPr>
          <w:rFonts w:ascii="Times New Roman" w:hAnsi="Times New Roman"/>
          <w:bCs/>
          <w:sz w:val="28"/>
          <w:szCs w:val="28"/>
        </w:rPr>
        <w:t xml:space="preserve">Коллегиальные органы управления </w:t>
      </w:r>
      <w:r>
        <w:rPr>
          <w:rFonts w:ascii="Times New Roman" w:hAnsi="Times New Roman"/>
          <w:bCs/>
          <w:sz w:val="28"/>
          <w:szCs w:val="28"/>
        </w:rPr>
        <w:t>Учреждения</w:t>
      </w:r>
      <w:r w:rsidR="000630E6" w:rsidRPr="001273A2">
        <w:rPr>
          <w:rFonts w:ascii="Times New Roman" w:eastAsia="MS UI Gothic" w:hAnsi="Times New Roman"/>
          <w:bCs/>
          <w:iCs/>
          <w:color w:val="000000"/>
          <w:sz w:val="28"/>
          <w:szCs w:val="28"/>
          <w:lang w:eastAsia="zh-CN"/>
        </w:rPr>
        <w:t xml:space="preserve">  вправе обращаться</w:t>
      </w:r>
      <w:r w:rsidR="000630E6" w:rsidRPr="001273A2">
        <w:rPr>
          <w:rFonts w:ascii="Times New Roman" w:hAnsi="Times New Roman"/>
          <w:color w:val="000000"/>
          <w:sz w:val="28"/>
          <w:szCs w:val="28"/>
        </w:rPr>
        <w:t xml:space="preserve"> с официальным обращением в письменной форме к физическим и юридическим лицам об оказании добровольных пожертвований на его развитие.</w:t>
      </w:r>
    </w:p>
    <w:p w:rsidR="000630E6" w:rsidRPr="001273A2" w:rsidRDefault="000630E6" w:rsidP="000630E6">
      <w:pPr>
        <w:pStyle w:val="a6"/>
        <w:jc w:val="both"/>
        <w:rPr>
          <w:rFonts w:ascii="Times New Roman" w:hAnsi="Times New Roman"/>
          <w:color w:val="000000"/>
          <w:sz w:val="28"/>
          <w:szCs w:val="28"/>
        </w:rPr>
      </w:pPr>
      <w:r w:rsidRPr="001273A2">
        <w:rPr>
          <w:rFonts w:ascii="Times New Roman" w:hAnsi="Times New Roman"/>
          <w:color w:val="000000"/>
          <w:sz w:val="28"/>
          <w:szCs w:val="28"/>
        </w:rPr>
        <w:t>2.11.1.</w:t>
      </w:r>
      <w:r w:rsidR="00C970EA">
        <w:rPr>
          <w:rFonts w:ascii="Times New Roman" w:hAnsi="Times New Roman"/>
          <w:color w:val="000000"/>
          <w:sz w:val="28"/>
          <w:szCs w:val="28"/>
        </w:rPr>
        <w:t>Руководитель Учреждения</w:t>
      </w:r>
      <w:r w:rsidRPr="001273A2">
        <w:rPr>
          <w:rFonts w:ascii="Times New Roman" w:hAnsi="Times New Roman"/>
          <w:color w:val="000000"/>
          <w:sz w:val="28"/>
          <w:szCs w:val="28"/>
        </w:rPr>
        <w:t xml:space="preserve"> несет установленную законо</w:t>
      </w:r>
      <w:r w:rsidR="00C970EA">
        <w:rPr>
          <w:rFonts w:ascii="Times New Roman" w:hAnsi="Times New Roman"/>
          <w:color w:val="000000"/>
          <w:sz w:val="28"/>
          <w:szCs w:val="28"/>
        </w:rPr>
        <w:t>дательством РФ</w:t>
      </w:r>
      <w:r w:rsidRPr="001273A2">
        <w:rPr>
          <w:rFonts w:ascii="Times New Roman" w:hAnsi="Times New Roman"/>
          <w:color w:val="000000"/>
          <w:sz w:val="28"/>
          <w:szCs w:val="28"/>
        </w:rPr>
        <w:t xml:space="preserve"> ответственность за принуждение физических и юридических лиц к оказанию добровольных пожертвований и иной материальной помощи,  отсутствие  публичной</w:t>
      </w:r>
      <w:r w:rsidR="00C970EA">
        <w:rPr>
          <w:rFonts w:ascii="Times New Roman" w:hAnsi="Times New Roman"/>
          <w:color w:val="000000"/>
          <w:sz w:val="28"/>
          <w:szCs w:val="28"/>
        </w:rPr>
        <w:t xml:space="preserve"> отчетности по использованию Учреждением</w:t>
      </w:r>
      <w:r w:rsidRPr="001273A2">
        <w:rPr>
          <w:rFonts w:ascii="Times New Roman" w:hAnsi="Times New Roman"/>
          <w:color w:val="000000"/>
          <w:sz w:val="28"/>
          <w:szCs w:val="28"/>
        </w:rPr>
        <w:t xml:space="preserve">  внебюджетных финансовых  средств.</w:t>
      </w:r>
    </w:p>
    <w:p w:rsidR="000630E6" w:rsidRPr="001273A2" w:rsidRDefault="00C970EA" w:rsidP="000630E6">
      <w:pPr>
        <w:pStyle w:val="a6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2.</w:t>
      </w:r>
      <w:proofErr w:type="gramStart"/>
      <w:r>
        <w:rPr>
          <w:rFonts w:ascii="Times New Roman" w:hAnsi="Times New Roman"/>
          <w:sz w:val="28"/>
          <w:szCs w:val="28"/>
        </w:rPr>
        <w:t>12.Учреждение</w:t>
      </w:r>
      <w:proofErr w:type="gramEnd"/>
      <w:r w:rsidR="000630E6" w:rsidRPr="001273A2">
        <w:rPr>
          <w:rFonts w:ascii="Times New Roman" w:hAnsi="Times New Roman"/>
          <w:sz w:val="28"/>
          <w:szCs w:val="28"/>
        </w:rPr>
        <w:t xml:space="preserve"> несет в установленном законодательством Российской Федерации порядке ответственность за:</w:t>
      </w:r>
    </w:p>
    <w:p w:rsidR="000630E6" w:rsidRPr="001273A2" w:rsidRDefault="000630E6" w:rsidP="000630E6">
      <w:pPr>
        <w:pStyle w:val="a6"/>
        <w:jc w:val="both"/>
        <w:rPr>
          <w:rFonts w:ascii="Times New Roman" w:hAnsi="Times New Roman"/>
          <w:sz w:val="28"/>
          <w:szCs w:val="28"/>
        </w:rPr>
      </w:pPr>
      <w:r w:rsidRPr="001273A2">
        <w:rPr>
          <w:rFonts w:ascii="Times New Roman" w:hAnsi="Times New Roman"/>
          <w:sz w:val="28"/>
          <w:szCs w:val="28"/>
        </w:rPr>
        <w:t xml:space="preserve"> -невыполнение или ненадлежащее выполнение функций, отнесенных к его компетенции;</w:t>
      </w:r>
    </w:p>
    <w:p w:rsidR="000630E6" w:rsidRPr="001273A2" w:rsidRDefault="000630E6" w:rsidP="000630E6">
      <w:pPr>
        <w:pStyle w:val="a6"/>
        <w:jc w:val="both"/>
        <w:rPr>
          <w:rFonts w:ascii="Times New Roman" w:hAnsi="Times New Roman"/>
          <w:sz w:val="28"/>
          <w:szCs w:val="28"/>
        </w:rPr>
      </w:pPr>
      <w:r w:rsidRPr="001273A2">
        <w:rPr>
          <w:rFonts w:ascii="Times New Roman" w:hAnsi="Times New Roman"/>
          <w:sz w:val="28"/>
          <w:szCs w:val="28"/>
        </w:rPr>
        <w:t>-реализацию не в полном объеме образовательных программ в соответствии с учебным планом и графиком учебного процесса;</w:t>
      </w:r>
    </w:p>
    <w:p w:rsidR="000630E6" w:rsidRPr="001273A2" w:rsidRDefault="00C970EA" w:rsidP="000630E6">
      <w:pPr>
        <w:pStyle w:val="a6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-</w:t>
      </w:r>
      <w:r w:rsidR="000630E6" w:rsidRPr="001273A2">
        <w:rPr>
          <w:rFonts w:ascii="Times New Roman" w:hAnsi="Times New Roman"/>
          <w:sz w:val="28"/>
          <w:szCs w:val="28"/>
        </w:rPr>
        <w:t>жизнь и здоровье обучающихся (воспитанников) и работников Учреждения во время образовательного процесса;</w:t>
      </w:r>
    </w:p>
    <w:p w:rsidR="000630E6" w:rsidRPr="001273A2" w:rsidRDefault="00C970EA" w:rsidP="000630E6">
      <w:pPr>
        <w:pStyle w:val="a6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-</w:t>
      </w:r>
      <w:r w:rsidR="000630E6" w:rsidRPr="001273A2">
        <w:rPr>
          <w:rFonts w:ascii="Times New Roman" w:hAnsi="Times New Roman"/>
          <w:sz w:val="28"/>
          <w:szCs w:val="28"/>
        </w:rPr>
        <w:t>сохранность и эффективное использование закрепленной за Учреждением собственности.</w:t>
      </w:r>
    </w:p>
    <w:p w:rsidR="000630E6" w:rsidRPr="001273A2" w:rsidRDefault="000630E6" w:rsidP="000630E6">
      <w:pPr>
        <w:pStyle w:val="a6"/>
        <w:jc w:val="both"/>
        <w:rPr>
          <w:rFonts w:ascii="Times New Roman" w:hAnsi="Times New Roman"/>
          <w:sz w:val="28"/>
          <w:szCs w:val="28"/>
        </w:rPr>
      </w:pPr>
      <w:r w:rsidRPr="001273A2">
        <w:rPr>
          <w:rFonts w:ascii="Times New Roman" w:hAnsi="Times New Roman"/>
          <w:sz w:val="28"/>
          <w:szCs w:val="28"/>
        </w:rPr>
        <w:t xml:space="preserve">   </w:t>
      </w:r>
      <w:r w:rsidR="00C970EA">
        <w:rPr>
          <w:rFonts w:ascii="Times New Roman" w:hAnsi="Times New Roman"/>
          <w:sz w:val="28"/>
          <w:szCs w:val="28"/>
        </w:rPr>
        <w:t xml:space="preserve"> Учреждение</w:t>
      </w:r>
      <w:r w:rsidRPr="001273A2">
        <w:rPr>
          <w:rFonts w:ascii="Times New Roman" w:hAnsi="Times New Roman"/>
          <w:sz w:val="28"/>
          <w:szCs w:val="28"/>
        </w:rPr>
        <w:t xml:space="preserve"> и его должностные лица несут административную ответственность в соответствии</w:t>
      </w:r>
      <w:r w:rsidR="00986229">
        <w:rPr>
          <w:rFonts w:ascii="Times New Roman" w:hAnsi="Times New Roman"/>
          <w:sz w:val="28"/>
          <w:szCs w:val="28"/>
        </w:rPr>
        <w:t xml:space="preserve"> с законодательством</w:t>
      </w:r>
      <w:r w:rsidRPr="001273A2">
        <w:rPr>
          <w:rFonts w:ascii="Times New Roman" w:hAnsi="Times New Roman"/>
          <w:sz w:val="28"/>
          <w:szCs w:val="28"/>
        </w:rPr>
        <w:t xml:space="preserve"> об административных правонарушениях за:</w:t>
      </w:r>
    </w:p>
    <w:p w:rsidR="000630E6" w:rsidRPr="001273A2" w:rsidRDefault="000630E6" w:rsidP="000630E6">
      <w:pPr>
        <w:pStyle w:val="a6"/>
        <w:jc w:val="both"/>
        <w:rPr>
          <w:rFonts w:ascii="Times New Roman" w:hAnsi="Times New Roman"/>
          <w:sz w:val="28"/>
          <w:szCs w:val="28"/>
        </w:rPr>
      </w:pPr>
      <w:r w:rsidRPr="001273A2">
        <w:rPr>
          <w:rFonts w:ascii="Times New Roman" w:hAnsi="Times New Roman"/>
          <w:sz w:val="28"/>
          <w:szCs w:val="28"/>
        </w:rPr>
        <w:t xml:space="preserve"> -нарушение или незаконное ограничение права на образование и предусмотренных законодательством об образовании прав и свобод воспитанников, родителей (законных представителей) воспитанников.</w:t>
      </w:r>
    </w:p>
    <w:p w:rsidR="000630E6" w:rsidRPr="001273A2" w:rsidRDefault="000630E6" w:rsidP="000630E6">
      <w:pPr>
        <w:pStyle w:val="a6"/>
        <w:jc w:val="both"/>
        <w:rPr>
          <w:rFonts w:ascii="Times New Roman" w:hAnsi="Times New Roman"/>
          <w:sz w:val="28"/>
          <w:szCs w:val="28"/>
        </w:rPr>
      </w:pPr>
      <w:r w:rsidRPr="001273A2">
        <w:rPr>
          <w:rFonts w:ascii="Times New Roman" w:hAnsi="Times New Roman"/>
          <w:sz w:val="28"/>
          <w:szCs w:val="28"/>
        </w:rPr>
        <w:t>-нарушение требований к организации и осуществлению образовательной деятельности.</w:t>
      </w:r>
    </w:p>
    <w:p w:rsidR="000630E6" w:rsidRDefault="000630E6" w:rsidP="000630E6">
      <w:pPr>
        <w:pStyle w:val="a6"/>
        <w:rPr>
          <w:rFonts w:ascii="Times New Roman" w:hAnsi="Times New Roman"/>
          <w:b/>
          <w:color w:val="000000"/>
          <w:sz w:val="24"/>
          <w:szCs w:val="24"/>
        </w:rPr>
      </w:pPr>
    </w:p>
    <w:p w:rsidR="000630E6" w:rsidRPr="00D41EAE" w:rsidRDefault="00AC608E" w:rsidP="00986229">
      <w:pPr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3. Образовательная деятельность</w:t>
      </w:r>
    </w:p>
    <w:p w:rsidR="000630E6" w:rsidRPr="00D41EAE" w:rsidRDefault="00370DB6" w:rsidP="000630E6">
      <w:pPr>
        <w:pStyle w:val="a6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lastRenderedPageBreak/>
        <w:t>3.1.</w:t>
      </w:r>
      <w:r w:rsidR="00D1626F">
        <w:rPr>
          <w:rFonts w:ascii="Times New Roman" w:hAnsi="Times New Roman"/>
          <w:sz w:val="28"/>
          <w:szCs w:val="28"/>
        </w:rPr>
        <w:t xml:space="preserve">В Учреждении функционируют </w:t>
      </w:r>
      <w:r w:rsidR="000630E6" w:rsidRPr="00D41EAE">
        <w:rPr>
          <w:rFonts w:ascii="Times New Roman" w:hAnsi="Times New Roman"/>
          <w:sz w:val="28"/>
          <w:szCs w:val="28"/>
        </w:rPr>
        <w:t xml:space="preserve">  группы   общеразвивающей направленности. Количе</w:t>
      </w:r>
      <w:r w:rsidR="00D279FC">
        <w:rPr>
          <w:rFonts w:ascii="Times New Roman" w:hAnsi="Times New Roman"/>
          <w:sz w:val="28"/>
          <w:szCs w:val="28"/>
        </w:rPr>
        <w:t>ство и наполняемость групп в Учреждении</w:t>
      </w:r>
      <w:r w:rsidR="000630E6" w:rsidRPr="00D41EAE">
        <w:rPr>
          <w:rFonts w:ascii="Times New Roman" w:hAnsi="Times New Roman"/>
          <w:sz w:val="28"/>
          <w:szCs w:val="28"/>
        </w:rPr>
        <w:t xml:space="preserve"> определяется Учредителем исходя из их предельной наполняемости, принятой в зависимости от санитарных норм и имеющихся условий для осуществления образовательного процесса.</w:t>
      </w:r>
    </w:p>
    <w:p w:rsidR="000630E6" w:rsidRPr="00D41EAE" w:rsidRDefault="00D1626F" w:rsidP="000630E6">
      <w:pPr>
        <w:pStyle w:val="a6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3.2.</w:t>
      </w:r>
      <w:r w:rsidR="000630E6" w:rsidRPr="00D41EAE">
        <w:rPr>
          <w:rFonts w:ascii="Times New Roman" w:hAnsi="Times New Roman"/>
          <w:iCs/>
          <w:sz w:val="28"/>
          <w:szCs w:val="28"/>
        </w:rPr>
        <w:t xml:space="preserve">Наполняемость групп определяется с учетом  специфики основной образовательной программы, а также  </w:t>
      </w:r>
      <w:r w:rsidR="000630E6" w:rsidRPr="00D41EAE">
        <w:rPr>
          <w:rFonts w:ascii="Times New Roman" w:hAnsi="Times New Roman"/>
          <w:sz w:val="28"/>
          <w:szCs w:val="28"/>
        </w:rPr>
        <w:t>Санитарно-эпидемиологических требований к устройству, содержанию и организации режима работы дошкольных образовательных организаций.</w:t>
      </w:r>
    </w:p>
    <w:p w:rsidR="000630E6" w:rsidRPr="00D41EAE" w:rsidRDefault="000630E6" w:rsidP="000630E6">
      <w:pPr>
        <w:pStyle w:val="a6"/>
        <w:jc w:val="both"/>
        <w:rPr>
          <w:rFonts w:ascii="Times New Roman" w:hAnsi="Times New Roman"/>
          <w:sz w:val="28"/>
          <w:szCs w:val="28"/>
        </w:rPr>
      </w:pPr>
      <w:r w:rsidRPr="00D41EAE">
        <w:rPr>
          <w:rFonts w:ascii="Times New Roman" w:hAnsi="Times New Roman"/>
          <w:sz w:val="28"/>
          <w:szCs w:val="28"/>
        </w:rPr>
        <w:t xml:space="preserve">3.3.Содержание образовательного </w:t>
      </w:r>
      <w:r w:rsidR="00D1626F">
        <w:rPr>
          <w:rFonts w:ascii="Times New Roman" w:hAnsi="Times New Roman"/>
          <w:sz w:val="28"/>
          <w:szCs w:val="28"/>
        </w:rPr>
        <w:t>процесса в Учреждении</w:t>
      </w:r>
      <w:r w:rsidRPr="00D41EAE">
        <w:rPr>
          <w:rFonts w:ascii="Times New Roman" w:hAnsi="Times New Roman"/>
          <w:sz w:val="28"/>
          <w:szCs w:val="28"/>
        </w:rPr>
        <w:t>, выбор учебно-методического обеспечения, образовательных технологий определяется основной образовательной программой дошкольного образования, ра</w:t>
      </w:r>
      <w:r w:rsidR="00D1626F">
        <w:rPr>
          <w:rFonts w:ascii="Times New Roman" w:hAnsi="Times New Roman"/>
          <w:sz w:val="28"/>
          <w:szCs w:val="28"/>
        </w:rPr>
        <w:t>зрабатываемой и утверждаемой Учреждением</w:t>
      </w:r>
      <w:r w:rsidRPr="00D41EAE">
        <w:rPr>
          <w:rFonts w:ascii="Times New Roman" w:hAnsi="Times New Roman"/>
          <w:sz w:val="28"/>
          <w:szCs w:val="28"/>
        </w:rPr>
        <w:t xml:space="preserve"> самостоятельно. Образовательная программа дошкольного образования разрабатывается в соответствии  с ФГОС дошкольного образования, а также с учетом соответствующих примерных образовательных программ дошкольного образования.</w:t>
      </w:r>
    </w:p>
    <w:p w:rsidR="000630E6" w:rsidRPr="00D41EAE" w:rsidRDefault="00D1626F" w:rsidP="000630E6">
      <w:pPr>
        <w:pStyle w:val="a6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3.4.</w:t>
      </w:r>
      <w:r w:rsidR="000630E6" w:rsidRPr="00D41EAE">
        <w:rPr>
          <w:rFonts w:ascii="Times New Roman" w:hAnsi="Times New Roman"/>
          <w:sz w:val="28"/>
          <w:szCs w:val="28"/>
        </w:rPr>
        <w:t>Образовательный процесс предусматривает обеспечение развития различных видов деятельности с учетом возможностей, интересов, потребностей самих детей.</w:t>
      </w:r>
    </w:p>
    <w:p w:rsidR="000630E6" w:rsidRPr="00D41EAE" w:rsidRDefault="000630E6" w:rsidP="000630E6">
      <w:pPr>
        <w:pStyle w:val="a6"/>
        <w:jc w:val="both"/>
        <w:rPr>
          <w:rFonts w:ascii="Times New Roman" w:hAnsi="Times New Roman"/>
          <w:sz w:val="28"/>
          <w:szCs w:val="28"/>
        </w:rPr>
      </w:pPr>
      <w:r w:rsidRPr="00D41EAE">
        <w:rPr>
          <w:rFonts w:ascii="Times New Roman" w:hAnsi="Times New Roman"/>
          <w:sz w:val="28"/>
          <w:szCs w:val="28"/>
        </w:rPr>
        <w:t>3.5.Основная образовательная программа реализуется в течение всег</w:t>
      </w:r>
      <w:r w:rsidR="00D1626F">
        <w:rPr>
          <w:rFonts w:ascii="Times New Roman" w:hAnsi="Times New Roman"/>
          <w:sz w:val="28"/>
          <w:szCs w:val="28"/>
        </w:rPr>
        <w:t>о времени пребывания детей в Учреждении</w:t>
      </w:r>
      <w:r w:rsidRPr="00D41EAE">
        <w:rPr>
          <w:rFonts w:ascii="Times New Roman" w:hAnsi="Times New Roman"/>
          <w:sz w:val="28"/>
          <w:szCs w:val="28"/>
        </w:rPr>
        <w:t xml:space="preserve">. </w:t>
      </w:r>
    </w:p>
    <w:p w:rsidR="000630E6" w:rsidRPr="00D41EAE" w:rsidRDefault="00D1626F" w:rsidP="000630E6">
      <w:pPr>
        <w:pStyle w:val="a6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3.6.</w:t>
      </w:r>
      <w:r w:rsidR="000630E6" w:rsidRPr="00D41EAE">
        <w:rPr>
          <w:rFonts w:ascii="Times New Roman" w:hAnsi="Times New Roman"/>
          <w:sz w:val="28"/>
          <w:szCs w:val="28"/>
        </w:rPr>
        <w:t>Об</w:t>
      </w:r>
      <w:r>
        <w:rPr>
          <w:rFonts w:ascii="Times New Roman" w:hAnsi="Times New Roman"/>
          <w:sz w:val="28"/>
          <w:szCs w:val="28"/>
        </w:rPr>
        <w:t>разовательная деятельность в Учреждении</w:t>
      </w:r>
      <w:r w:rsidR="000630E6" w:rsidRPr="00D41EAE">
        <w:rPr>
          <w:rFonts w:ascii="Times New Roman" w:hAnsi="Times New Roman"/>
          <w:sz w:val="28"/>
          <w:szCs w:val="28"/>
        </w:rPr>
        <w:t xml:space="preserve">, присмотр и уход за детьми  осуществляются  </w:t>
      </w:r>
      <w:r w:rsidR="00442BE3">
        <w:rPr>
          <w:rFonts w:ascii="Times New Roman" w:hAnsi="Times New Roman"/>
          <w:sz w:val="28"/>
          <w:szCs w:val="28"/>
        </w:rPr>
        <w:t xml:space="preserve">на </w:t>
      </w:r>
      <w:r w:rsidR="000630E6" w:rsidRPr="00D41EAE">
        <w:rPr>
          <w:rFonts w:ascii="Times New Roman" w:hAnsi="Times New Roman"/>
          <w:sz w:val="28"/>
          <w:szCs w:val="28"/>
        </w:rPr>
        <w:t>государственном языке Российской Федерации - русском языке.</w:t>
      </w:r>
    </w:p>
    <w:p w:rsidR="000630E6" w:rsidRPr="00D41EAE" w:rsidRDefault="00D1626F" w:rsidP="000630E6">
      <w:pPr>
        <w:pStyle w:val="a6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3.6.1.</w:t>
      </w:r>
      <w:r w:rsidR="000630E6" w:rsidRPr="00D41EAE">
        <w:rPr>
          <w:rFonts w:ascii="Times New Roman" w:hAnsi="Times New Roman"/>
          <w:sz w:val="28"/>
          <w:szCs w:val="28"/>
        </w:rPr>
        <w:t>По желанию родителей детей может быть введено изучение бурятского языка, как государственного языка в соответствии с законодательством Республики Бурятия.</w:t>
      </w:r>
    </w:p>
    <w:p w:rsidR="000630E6" w:rsidRDefault="00D1626F" w:rsidP="00D1626F">
      <w:pPr>
        <w:pStyle w:val="2"/>
        <w:shd w:val="clear" w:color="auto" w:fill="auto"/>
        <w:spacing w:line="240" w:lineRule="auto"/>
        <w:ind w:right="20"/>
        <w:rPr>
          <w:sz w:val="28"/>
          <w:szCs w:val="28"/>
        </w:rPr>
      </w:pPr>
      <w:r>
        <w:rPr>
          <w:sz w:val="28"/>
          <w:szCs w:val="28"/>
        </w:rPr>
        <w:t xml:space="preserve">3.6.2.Режим работы </w:t>
      </w:r>
      <w:r w:rsidR="000630E6" w:rsidRPr="00D41EAE">
        <w:rPr>
          <w:sz w:val="28"/>
          <w:szCs w:val="28"/>
        </w:rPr>
        <w:t xml:space="preserve"> и длительность пребыван</w:t>
      </w:r>
      <w:r w:rsidR="005C1534">
        <w:rPr>
          <w:sz w:val="28"/>
          <w:szCs w:val="28"/>
        </w:rPr>
        <w:t>ия в нем воспитанников определяю</w:t>
      </w:r>
      <w:r w:rsidR="000630E6" w:rsidRPr="00D41EAE">
        <w:rPr>
          <w:sz w:val="28"/>
          <w:szCs w:val="28"/>
        </w:rPr>
        <w:t xml:space="preserve">тся </w:t>
      </w:r>
      <w:r>
        <w:rPr>
          <w:sz w:val="28"/>
          <w:szCs w:val="28"/>
        </w:rPr>
        <w:t>локальным</w:t>
      </w:r>
      <w:r w:rsidR="005C1534">
        <w:rPr>
          <w:sz w:val="28"/>
          <w:szCs w:val="28"/>
        </w:rPr>
        <w:t>и</w:t>
      </w:r>
      <w:r>
        <w:rPr>
          <w:sz w:val="28"/>
          <w:szCs w:val="28"/>
        </w:rPr>
        <w:t xml:space="preserve"> нормативным</w:t>
      </w:r>
      <w:r w:rsidR="005C1534">
        <w:rPr>
          <w:sz w:val="28"/>
          <w:szCs w:val="28"/>
        </w:rPr>
        <w:t>и акта</w:t>
      </w:r>
      <w:r>
        <w:rPr>
          <w:sz w:val="28"/>
          <w:szCs w:val="28"/>
        </w:rPr>
        <w:t>м</w:t>
      </w:r>
      <w:r w:rsidR="005C1534">
        <w:rPr>
          <w:sz w:val="28"/>
          <w:szCs w:val="28"/>
        </w:rPr>
        <w:t>и</w:t>
      </w:r>
      <w:r>
        <w:rPr>
          <w:sz w:val="28"/>
          <w:szCs w:val="28"/>
        </w:rPr>
        <w:t xml:space="preserve"> Учреждения.</w:t>
      </w:r>
    </w:p>
    <w:p w:rsidR="000630E6" w:rsidRPr="00D41EAE" w:rsidRDefault="00D1626F" w:rsidP="000630E6">
      <w:pPr>
        <w:pStyle w:val="a6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3.7.</w:t>
      </w:r>
      <w:r w:rsidR="000630E6" w:rsidRPr="00D41EAE">
        <w:rPr>
          <w:rFonts w:ascii="Times New Roman" w:hAnsi="Times New Roman"/>
          <w:sz w:val="28"/>
          <w:szCs w:val="28"/>
        </w:rPr>
        <w:t xml:space="preserve">Образовательная программа дошкольного образования реализуется в специально организованных </w:t>
      </w:r>
      <w:r w:rsidR="0079352D">
        <w:rPr>
          <w:rFonts w:ascii="Times New Roman" w:hAnsi="Times New Roman"/>
          <w:sz w:val="28"/>
          <w:szCs w:val="28"/>
        </w:rPr>
        <w:t>формах деятельности, предусмотренных ФГОС</w:t>
      </w:r>
      <w:r w:rsidR="000630E6" w:rsidRPr="00D41EAE">
        <w:rPr>
          <w:rFonts w:ascii="Times New Roman" w:hAnsi="Times New Roman"/>
          <w:sz w:val="28"/>
          <w:szCs w:val="28"/>
        </w:rPr>
        <w:t>.</w:t>
      </w:r>
    </w:p>
    <w:p w:rsidR="000630E6" w:rsidRPr="00D41EAE" w:rsidRDefault="000630E6" w:rsidP="000630E6">
      <w:pPr>
        <w:pStyle w:val="a6"/>
        <w:jc w:val="both"/>
        <w:rPr>
          <w:rFonts w:ascii="Times New Roman" w:hAnsi="Times New Roman"/>
          <w:sz w:val="28"/>
          <w:szCs w:val="28"/>
        </w:rPr>
      </w:pPr>
      <w:r w:rsidRPr="00D41EAE">
        <w:rPr>
          <w:rFonts w:ascii="Times New Roman" w:hAnsi="Times New Roman"/>
          <w:sz w:val="28"/>
          <w:szCs w:val="28"/>
        </w:rPr>
        <w:t>3.8.Образовательная программа дошкольного образования</w:t>
      </w:r>
      <w:r w:rsidRPr="00D41EAE">
        <w:rPr>
          <w:rStyle w:val="blk"/>
          <w:sz w:val="28"/>
          <w:szCs w:val="28"/>
        </w:rPr>
        <w:t xml:space="preserve"> обеспечивает развитие личности, мотивации и способностей детей в различных видах деятельности и охватывает следующие структурные единицы, представляющие определенные направления развития и образования детей:</w:t>
      </w:r>
    </w:p>
    <w:p w:rsidR="000630E6" w:rsidRPr="00D41EAE" w:rsidRDefault="000630E6" w:rsidP="000630E6">
      <w:pPr>
        <w:pStyle w:val="a6"/>
        <w:jc w:val="both"/>
        <w:rPr>
          <w:rFonts w:ascii="Times New Roman" w:hAnsi="Times New Roman"/>
          <w:sz w:val="28"/>
          <w:szCs w:val="28"/>
        </w:rPr>
      </w:pPr>
      <w:r w:rsidRPr="00D41EAE">
        <w:rPr>
          <w:rStyle w:val="blk"/>
          <w:sz w:val="28"/>
          <w:szCs w:val="28"/>
        </w:rPr>
        <w:t>-  социально-коммуникативное развитие;</w:t>
      </w:r>
    </w:p>
    <w:p w:rsidR="000630E6" w:rsidRPr="00D41EAE" w:rsidRDefault="000630E6" w:rsidP="000630E6">
      <w:pPr>
        <w:pStyle w:val="a6"/>
        <w:jc w:val="both"/>
        <w:rPr>
          <w:rFonts w:ascii="Times New Roman" w:hAnsi="Times New Roman"/>
          <w:sz w:val="28"/>
          <w:szCs w:val="28"/>
        </w:rPr>
      </w:pPr>
      <w:r w:rsidRPr="00D41EAE">
        <w:rPr>
          <w:rStyle w:val="blk"/>
          <w:sz w:val="28"/>
          <w:szCs w:val="28"/>
        </w:rPr>
        <w:t>-  познавательное развитие;</w:t>
      </w:r>
    </w:p>
    <w:p w:rsidR="000630E6" w:rsidRPr="00D41EAE" w:rsidRDefault="000630E6" w:rsidP="000630E6">
      <w:pPr>
        <w:pStyle w:val="a6"/>
        <w:jc w:val="both"/>
        <w:rPr>
          <w:rFonts w:ascii="Times New Roman" w:hAnsi="Times New Roman"/>
          <w:sz w:val="28"/>
          <w:szCs w:val="28"/>
        </w:rPr>
      </w:pPr>
      <w:r w:rsidRPr="00D41EAE">
        <w:rPr>
          <w:rStyle w:val="blk"/>
          <w:sz w:val="28"/>
          <w:szCs w:val="28"/>
        </w:rPr>
        <w:t>-  речевое развитие;</w:t>
      </w:r>
    </w:p>
    <w:p w:rsidR="000630E6" w:rsidRPr="00D41EAE" w:rsidRDefault="000630E6" w:rsidP="000630E6">
      <w:pPr>
        <w:pStyle w:val="a6"/>
        <w:jc w:val="both"/>
        <w:rPr>
          <w:rFonts w:ascii="Times New Roman" w:hAnsi="Times New Roman"/>
          <w:sz w:val="28"/>
          <w:szCs w:val="28"/>
        </w:rPr>
      </w:pPr>
      <w:r w:rsidRPr="00D41EAE">
        <w:rPr>
          <w:rStyle w:val="blk"/>
          <w:sz w:val="28"/>
          <w:szCs w:val="28"/>
        </w:rPr>
        <w:t>-  художественно-эстетическое развитие;</w:t>
      </w:r>
    </w:p>
    <w:p w:rsidR="000630E6" w:rsidRPr="00D41EAE" w:rsidRDefault="000630E6" w:rsidP="000630E6">
      <w:pPr>
        <w:pStyle w:val="a6"/>
        <w:jc w:val="both"/>
        <w:rPr>
          <w:rFonts w:ascii="Times New Roman" w:hAnsi="Times New Roman"/>
          <w:sz w:val="28"/>
          <w:szCs w:val="28"/>
        </w:rPr>
      </w:pPr>
      <w:r w:rsidRPr="00D41EAE">
        <w:rPr>
          <w:rStyle w:val="blk"/>
          <w:sz w:val="28"/>
          <w:szCs w:val="28"/>
        </w:rPr>
        <w:t>-  физическое развитие.</w:t>
      </w:r>
    </w:p>
    <w:p w:rsidR="000630E6" w:rsidRPr="00D41EAE" w:rsidRDefault="00D1626F" w:rsidP="000630E6">
      <w:pPr>
        <w:pStyle w:val="a6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3.9.</w:t>
      </w:r>
      <w:r w:rsidR="000630E6" w:rsidRPr="00D41EAE">
        <w:rPr>
          <w:rFonts w:ascii="Times New Roman" w:hAnsi="Times New Roman"/>
          <w:sz w:val="28"/>
          <w:szCs w:val="28"/>
        </w:rPr>
        <w:t>При реализации образовательной программы дошкольного образования может проводиться оценка индивидуального развития детей. Такая оценка проводится</w:t>
      </w:r>
      <w:r>
        <w:rPr>
          <w:rFonts w:ascii="Times New Roman" w:hAnsi="Times New Roman"/>
          <w:sz w:val="28"/>
          <w:szCs w:val="28"/>
        </w:rPr>
        <w:t xml:space="preserve"> педагогическими работниками Учреждения</w:t>
      </w:r>
      <w:r w:rsidR="005E3995">
        <w:rPr>
          <w:rFonts w:ascii="Times New Roman" w:hAnsi="Times New Roman"/>
          <w:sz w:val="28"/>
          <w:szCs w:val="28"/>
        </w:rPr>
        <w:t xml:space="preserve"> в соответствии с требованиями  ФГОС.</w:t>
      </w:r>
    </w:p>
    <w:p w:rsidR="000630E6" w:rsidRPr="00D41EAE" w:rsidRDefault="000630E6" w:rsidP="000630E6">
      <w:pPr>
        <w:pStyle w:val="a6"/>
        <w:jc w:val="both"/>
        <w:rPr>
          <w:rFonts w:ascii="Times New Roman" w:hAnsi="Times New Roman"/>
          <w:sz w:val="28"/>
          <w:szCs w:val="28"/>
        </w:rPr>
      </w:pPr>
      <w:r w:rsidRPr="00D41EAE">
        <w:rPr>
          <w:rFonts w:ascii="Times New Roman" w:hAnsi="Times New Roman"/>
          <w:sz w:val="28"/>
          <w:szCs w:val="28"/>
        </w:rPr>
        <w:t>3.</w:t>
      </w:r>
      <w:proofErr w:type="gramStart"/>
      <w:r w:rsidRPr="00D41EAE">
        <w:rPr>
          <w:rFonts w:ascii="Times New Roman" w:hAnsi="Times New Roman"/>
          <w:sz w:val="28"/>
          <w:szCs w:val="28"/>
        </w:rPr>
        <w:t>10.При</w:t>
      </w:r>
      <w:proofErr w:type="gramEnd"/>
      <w:r w:rsidRPr="00D41EAE">
        <w:rPr>
          <w:rFonts w:ascii="Times New Roman" w:hAnsi="Times New Roman"/>
          <w:sz w:val="28"/>
          <w:szCs w:val="28"/>
        </w:rPr>
        <w:t xml:space="preserve"> необходимости используется психологическая диагностика развития детей (выявление и изучение индивидуально-психологических особенностей детей), которую проводят квалифицированные специалисты (педагоги-психологи, психологи).</w:t>
      </w:r>
    </w:p>
    <w:p w:rsidR="000630E6" w:rsidRPr="00D41EAE" w:rsidRDefault="000630E6" w:rsidP="000630E6">
      <w:pPr>
        <w:pStyle w:val="a6"/>
        <w:jc w:val="both"/>
        <w:rPr>
          <w:rFonts w:ascii="Times New Roman" w:hAnsi="Times New Roman"/>
          <w:sz w:val="28"/>
          <w:szCs w:val="28"/>
        </w:rPr>
      </w:pPr>
      <w:r w:rsidRPr="00D41EAE">
        <w:rPr>
          <w:rFonts w:ascii="Times New Roman" w:hAnsi="Times New Roman"/>
          <w:sz w:val="28"/>
          <w:szCs w:val="28"/>
        </w:rPr>
        <w:t>3.11.Участие ребенка в психологической диагностике допускается только с согласия его родителей (законных представителей).</w:t>
      </w:r>
    </w:p>
    <w:p w:rsidR="000630E6" w:rsidRPr="00D41EAE" w:rsidRDefault="000630E6" w:rsidP="000630E6">
      <w:pPr>
        <w:pStyle w:val="a6"/>
        <w:jc w:val="both"/>
        <w:rPr>
          <w:rFonts w:ascii="Times New Roman" w:hAnsi="Times New Roman"/>
          <w:sz w:val="28"/>
          <w:szCs w:val="28"/>
        </w:rPr>
      </w:pPr>
      <w:r w:rsidRPr="00D41EAE">
        <w:rPr>
          <w:rFonts w:ascii="Times New Roman" w:hAnsi="Times New Roman"/>
          <w:sz w:val="28"/>
          <w:szCs w:val="28"/>
        </w:rPr>
        <w:lastRenderedPageBreak/>
        <w:t>3.12.Результаты психологической диагностики используются для решения задач психологического сопровождения и проведения квалифицированной коррекции развития детей.</w:t>
      </w:r>
    </w:p>
    <w:p w:rsidR="000630E6" w:rsidRPr="00D41EAE" w:rsidRDefault="00776FF2" w:rsidP="000630E6">
      <w:pPr>
        <w:pStyle w:val="a6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3.13.</w:t>
      </w:r>
      <w:r w:rsidR="000630E6" w:rsidRPr="00D41EAE">
        <w:rPr>
          <w:rFonts w:ascii="Times New Roman" w:hAnsi="Times New Roman"/>
          <w:sz w:val="28"/>
          <w:szCs w:val="28"/>
        </w:rPr>
        <w:t>Содержание дошкольного образования и условия организации обучения и  воспитания детей с ограниченн</w:t>
      </w:r>
      <w:r w:rsidR="00D1626F">
        <w:rPr>
          <w:rFonts w:ascii="Times New Roman" w:hAnsi="Times New Roman"/>
          <w:sz w:val="28"/>
          <w:szCs w:val="28"/>
        </w:rPr>
        <w:t>ыми возможностями здоровья в Учреждении</w:t>
      </w:r>
      <w:r w:rsidR="000630E6" w:rsidRPr="00D41EAE">
        <w:rPr>
          <w:rFonts w:ascii="Times New Roman" w:hAnsi="Times New Roman"/>
          <w:sz w:val="28"/>
          <w:szCs w:val="28"/>
        </w:rPr>
        <w:t xml:space="preserve"> определяются адаптированной образовательной программой, а для инвалидов также в соответствии с индивидуальной программой реабилитации инвалида.</w:t>
      </w:r>
    </w:p>
    <w:p w:rsidR="000630E6" w:rsidRPr="00D41EAE" w:rsidRDefault="000630E6" w:rsidP="000630E6">
      <w:pPr>
        <w:pStyle w:val="a6"/>
        <w:jc w:val="both"/>
        <w:rPr>
          <w:rFonts w:ascii="Times New Roman" w:hAnsi="Times New Roman"/>
          <w:sz w:val="28"/>
          <w:szCs w:val="28"/>
        </w:rPr>
      </w:pPr>
      <w:r w:rsidRPr="00D41EAE">
        <w:rPr>
          <w:rFonts w:ascii="Times New Roman" w:hAnsi="Times New Roman"/>
          <w:sz w:val="28"/>
          <w:szCs w:val="28"/>
        </w:rPr>
        <w:t>3.14.При осуществлении образовательной деятельности по адаптированным образовательным программа</w:t>
      </w:r>
      <w:r w:rsidR="00D1626F">
        <w:rPr>
          <w:rFonts w:ascii="Times New Roman" w:hAnsi="Times New Roman"/>
          <w:sz w:val="28"/>
          <w:szCs w:val="28"/>
        </w:rPr>
        <w:t>м дошкольного образования, в Учреждении</w:t>
      </w:r>
      <w:r w:rsidRPr="00D41EAE">
        <w:rPr>
          <w:rFonts w:ascii="Times New Roman" w:hAnsi="Times New Roman"/>
          <w:sz w:val="28"/>
          <w:szCs w:val="28"/>
        </w:rPr>
        <w:t xml:space="preserve"> создаются специальные условия для получения дошкольного образования детьми с ограниченными возможностями здоровья. </w:t>
      </w:r>
    </w:p>
    <w:p w:rsidR="000630E6" w:rsidRPr="00D41EAE" w:rsidRDefault="000630E6" w:rsidP="000630E6">
      <w:pPr>
        <w:pStyle w:val="a6"/>
        <w:jc w:val="both"/>
        <w:rPr>
          <w:rFonts w:ascii="Times New Roman" w:hAnsi="Times New Roman"/>
          <w:sz w:val="28"/>
          <w:szCs w:val="28"/>
        </w:rPr>
      </w:pPr>
      <w:r w:rsidRPr="00D41EAE">
        <w:rPr>
          <w:rFonts w:ascii="Times New Roman" w:hAnsi="Times New Roman"/>
          <w:sz w:val="28"/>
          <w:szCs w:val="28"/>
        </w:rPr>
        <w:t>3.15</w:t>
      </w:r>
      <w:r w:rsidRPr="00D41EAE">
        <w:rPr>
          <w:rFonts w:ascii="Times New Roman" w:hAnsi="Times New Roman"/>
          <w:b/>
          <w:sz w:val="28"/>
          <w:szCs w:val="28"/>
        </w:rPr>
        <w:t>.</w:t>
      </w:r>
      <w:r w:rsidR="00D1626F">
        <w:rPr>
          <w:rFonts w:ascii="Times New Roman" w:hAnsi="Times New Roman"/>
          <w:sz w:val="28"/>
          <w:szCs w:val="28"/>
        </w:rPr>
        <w:t>Режим занятий обучающихся в Учреждении</w:t>
      </w:r>
      <w:r w:rsidRPr="00D41EAE">
        <w:rPr>
          <w:rFonts w:ascii="Times New Roman" w:hAnsi="Times New Roman"/>
          <w:sz w:val="28"/>
          <w:szCs w:val="28"/>
        </w:rPr>
        <w:t xml:space="preserve"> устанавливается в соответствии с возрастными особенностями детей и способствует освоению образовательной программы и их гармоничному развитию. </w:t>
      </w:r>
    </w:p>
    <w:p w:rsidR="000630E6" w:rsidRPr="008A715F" w:rsidRDefault="00D1626F" w:rsidP="000630E6">
      <w:pPr>
        <w:pStyle w:val="a6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3.16.Учреждение</w:t>
      </w:r>
      <w:r w:rsidR="000630E6" w:rsidRPr="008A715F">
        <w:rPr>
          <w:rFonts w:ascii="Times New Roman" w:hAnsi="Times New Roman"/>
          <w:sz w:val="28"/>
          <w:szCs w:val="28"/>
        </w:rPr>
        <w:t xml:space="preserve"> обеспечивает условия для физического  воспитания детей, которое  должно быть направлено на улучшение здоровья и физического развития, расширение функциональных возможностей детского организма, формирование двигательных навыков и двигательных качеств.</w:t>
      </w:r>
    </w:p>
    <w:p w:rsidR="00757A3A" w:rsidRDefault="00D1626F" w:rsidP="000630E6">
      <w:pPr>
        <w:pStyle w:val="a6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3.17.Учреждение </w:t>
      </w:r>
      <w:r w:rsidR="000630E6" w:rsidRPr="008A715F">
        <w:rPr>
          <w:rFonts w:ascii="Times New Roman" w:hAnsi="Times New Roman"/>
          <w:sz w:val="28"/>
          <w:szCs w:val="28"/>
        </w:rPr>
        <w:t>может реализовывать дополнит</w:t>
      </w:r>
      <w:r w:rsidR="00757A3A">
        <w:rPr>
          <w:rFonts w:ascii="Times New Roman" w:hAnsi="Times New Roman"/>
          <w:sz w:val="28"/>
          <w:szCs w:val="28"/>
        </w:rPr>
        <w:t>ельные общеразвивающие программы,  в соответствии с ФГОС.</w:t>
      </w:r>
    </w:p>
    <w:p w:rsidR="000630E6" w:rsidRPr="008A715F" w:rsidRDefault="00D1626F" w:rsidP="000630E6">
      <w:pPr>
        <w:pStyle w:val="a6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3.17.</w:t>
      </w:r>
      <w:proofErr w:type="gramStart"/>
      <w:r>
        <w:rPr>
          <w:rFonts w:ascii="Times New Roman" w:hAnsi="Times New Roman"/>
          <w:sz w:val="28"/>
          <w:szCs w:val="28"/>
        </w:rPr>
        <w:t>1.</w:t>
      </w:r>
      <w:r w:rsidR="000630E6" w:rsidRPr="008A715F">
        <w:rPr>
          <w:rFonts w:ascii="Times New Roman" w:hAnsi="Times New Roman"/>
          <w:sz w:val="28"/>
          <w:szCs w:val="28"/>
        </w:rPr>
        <w:t>Содержание</w:t>
      </w:r>
      <w:proofErr w:type="gramEnd"/>
      <w:r w:rsidR="000630E6" w:rsidRPr="008A715F">
        <w:rPr>
          <w:rFonts w:ascii="Times New Roman" w:hAnsi="Times New Roman"/>
          <w:sz w:val="28"/>
          <w:szCs w:val="28"/>
        </w:rPr>
        <w:t xml:space="preserve"> дополнительных общеразвивающих программ и сроки обучения по ним определяются образовательной программой, </w:t>
      </w:r>
      <w:r w:rsidR="00B52B69">
        <w:rPr>
          <w:rFonts w:ascii="Times New Roman" w:hAnsi="Times New Roman"/>
          <w:sz w:val="28"/>
          <w:szCs w:val="28"/>
        </w:rPr>
        <w:t>разработанной и утвержденной Учреждением</w:t>
      </w:r>
      <w:r w:rsidR="000630E6" w:rsidRPr="008A715F">
        <w:rPr>
          <w:rFonts w:ascii="Times New Roman" w:hAnsi="Times New Roman"/>
          <w:sz w:val="28"/>
          <w:szCs w:val="28"/>
        </w:rPr>
        <w:t xml:space="preserve">. </w:t>
      </w:r>
    </w:p>
    <w:p w:rsidR="000630E6" w:rsidRPr="008A715F" w:rsidRDefault="000630E6" w:rsidP="000630E6">
      <w:pPr>
        <w:pStyle w:val="a6"/>
        <w:jc w:val="both"/>
        <w:rPr>
          <w:rFonts w:ascii="Times New Roman" w:hAnsi="Times New Roman"/>
          <w:sz w:val="28"/>
          <w:szCs w:val="28"/>
        </w:rPr>
      </w:pPr>
      <w:r w:rsidRPr="008A715F">
        <w:rPr>
          <w:rFonts w:ascii="Times New Roman" w:hAnsi="Times New Roman"/>
          <w:sz w:val="28"/>
          <w:szCs w:val="28"/>
        </w:rPr>
        <w:t xml:space="preserve">3.17.2.Занятия по дополнительным общеразвивающим программам проводятся в  соответствии с учебным планом и расписанием занятий, разрабатываемым </w:t>
      </w:r>
      <w:r w:rsidR="00D1626F">
        <w:rPr>
          <w:rFonts w:ascii="Times New Roman" w:hAnsi="Times New Roman"/>
          <w:sz w:val="28"/>
          <w:szCs w:val="28"/>
        </w:rPr>
        <w:t xml:space="preserve">Учреждением </w:t>
      </w:r>
      <w:r w:rsidRPr="008A715F">
        <w:rPr>
          <w:rFonts w:ascii="Times New Roman" w:hAnsi="Times New Roman"/>
          <w:sz w:val="28"/>
          <w:szCs w:val="28"/>
        </w:rPr>
        <w:t>самостоятельно. Занятия по дополнительному образованию (кружки, секции и т.п.)  не могут проводиться  за счет времени, отведенного на прогулку и дневной сон.</w:t>
      </w:r>
    </w:p>
    <w:p w:rsidR="000630E6" w:rsidRPr="008A715F" w:rsidRDefault="000630E6" w:rsidP="000630E6">
      <w:pPr>
        <w:pStyle w:val="a6"/>
        <w:jc w:val="both"/>
        <w:rPr>
          <w:rFonts w:ascii="Times New Roman" w:hAnsi="Times New Roman"/>
          <w:sz w:val="28"/>
          <w:szCs w:val="28"/>
        </w:rPr>
      </w:pPr>
      <w:r w:rsidRPr="008A715F">
        <w:rPr>
          <w:rFonts w:ascii="Times New Roman" w:hAnsi="Times New Roman"/>
          <w:sz w:val="28"/>
          <w:szCs w:val="28"/>
        </w:rPr>
        <w:t>3.18.</w:t>
      </w:r>
      <w:r w:rsidR="00D1626F">
        <w:rPr>
          <w:rFonts w:ascii="Times New Roman" w:hAnsi="Times New Roman"/>
          <w:color w:val="000000"/>
          <w:sz w:val="28"/>
          <w:szCs w:val="28"/>
          <w:shd w:val="clear" w:color="auto" w:fill="FFFFFF"/>
        </w:rPr>
        <w:t>Учреждение</w:t>
      </w:r>
      <w:r w:rsidRPr="008A715F">
        <w:rPr>
          <w:rFonts w:ascii="Times New Roman" w:hAnsi="Times New Roman"/>
          <w:color w:val="000000"/>
          <w:sz w:val="28"/>
          <w:szCs w:val="28"/>
          <w:shd w:val="clear" w:color="auto" w:fill="FFFFFF"/>
        </w:rPr>
        <w:t xml:space="preserve"> может использовать сетевую форму реализации образовательных программ, обеспечивающую возможность их освоения воспитанниками с использованием ресурсов нескольких организаций, осуществляющих образовательную деятельность, а также при необходимости с использованием ресурсов иных организаций. Использование сетевой формы реализации образовательных программ дошкольного образования и дополнительных общеразвивающих программ осуществляется</w:t>
      </w:r>
      <w:r w:rsidR="00B52B69">
        <w:rPr>
          <w:rFonts w:ascii="Times New Roman" w:hAnsi="Times New Roman"/>
          <w:color w:val="000000"/>
          <w:sz w:val="28"/>
          <w:szCs w:val="28"/>
          <w:shd w:val="clear" w:color="auto" w:fill="FFFFFF"/>
        </w:rPr>
        <w:t xml:space="preserve"> на основании договора между Учреждением</w:t>
      </w:r>
      <w:r w:rsidRPr="008A715F">
        <w:rPr>
          <w:rFonts w:ascii="Times New Roman" w:hAnsi="Times New Roman"/>
          <w:color w:val="000000"/>
          <w:sz w:val="28"/>
          <w:szCs w:val="28"/>
          <w:shd w:val="clear" w:color="auto" w:fill="FFFFFF"/>
        </w:rPr>
        <w:t xml:space="preserve"> и иными указанными организациями.</w:t>
      </w:r>
    </w:p>
    <w:p w:rsidR="000630E6" w:rsidRPr="008A715F" w:rsidRDefault="00D1626F" w:rsidP="000630E6">
      <w:pPr>
        <w:pStyle w:val="a6"/>
        <w:jc w:val="both"/>
        <w:rPr>
          <w:rStyle w:val="apple-converted-space"/>
          <w:b/>
          <w:sz w:val="28"/>
          <w:szCs w:val="28"/>
        </w:rPr>
      </w:pPr>
      <w:r>
        <w:rPr>
          <w:rStyle w:val="apple-converted-space"/>
          <w:color w:val="000000"/>
          <w:sz w:val="28"/>
          <w:szCs w:val="28"/>
          <w:shd w:val="clear" w:color="auto" w:fill="FFFFFF"/>
        </w:rPr>
        <w:t>3.19.Учреждение</w:t>
      </w:r>
      <w:r w:rsidR="000630E6" w:rsidRPr="008A715F">
        <w:rPr>
          <w:rStyle w:val="apple-converted-space"/>
          <w:color w:val="000000"/>
          <w:sz w:val="28"/>
          <w:szCs w:val="28"/>
          <w:shd w:val="clear" w:color="auto" w:fill="FFFFFF"/>
        </w:rPr>
        <w:t xml:space="preserve"> обеспечивает  преемственность дошкольного и начального общего образования посредством установления сотрудничества с общеобразовательными учреждениями Бичурского района.</w:t>
      </w:r>
    </w:p>
    <w:p w:rsidR="000630E6" w:rsidRPr="008A715F" w:rsidRDefault="00D1626F" w:rsidP="000630E6">
      <w:pPr>
        <w:pStyle w:val="a6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3.20.</w:t>
      </w:r>
      <w:r w:rsidR="000630E6" w:rsidRPr="008A715F">
        <w:rPr>
          <w:rFonts w:ascii="Times New Roman" w:hAnsi="Times New Roman"/>
          <w:sz w:val="28"/>
          <w:szCs w:val="28"/>
        </w:rPr>
        <w:t>Организация  п</w:t>
      </w:r>
      <w:r>
        <w:rPr>
          <w:rFonts w:ascii="Times New Roman" w:hAnsi="Times New Roman"/>
          <w:sz w:val="28"/>
          <w:szCs w:val="28"/>
        </w:rPr>
        <w:t>рисмотра и ухода за детьми в Учреждении</w:t>
      </w:r>
      <w:r w:rsidR="000630E6" w:rsidRPr="008A715F">
        <w:rPr>
          <w:rFonts w:ascii="Times New Roman" w:hAnsi="Times New Roman"/>
          <w:sz w:val="28"/>
          <w:szCs w:val="28"/>
        </w:rPr>
        <w:t xml:space="preserve"> регламентируется локаль</w:t>
      </w:r>
      <w:r>
        <w:rPr>
          <w:rFonts w:ascii="Times New Roman" w:hAnsi="Times New Roman"/>
          <w:sz w:val="28"/>
          <w:szCs w:val="28"/>
        </w:rPr>
        <w:t>ным нормативным актом.</w:t>
      </w:r>
    </w:p>
    <w:p w:rsidR="000630E6" w:rsidRDefault="000630E6" w:rsidP="000630E6">
      <w:pPr>
        <w:pStyle w:val="a6"/>
        <w:jc w:val="center"/>
        <w:rPr>
          <w:rFonts w:ascii="Times New Roman" w:hAnsi="Times New Roman"/>
          <w:b/>
          <w:sz w:val="28"/>
          <w:szCs w:val="28"/>
        </w:rPr>
      </w:pPr>
    </w:p>
    <w:p w:rsidR="000630E6" w:rsidRPr="008A715F" w:rsidRDefault="000630E6" w:rsidP="000630E6">
      <w:pPr>
        <w:pStyle w:val="a6"/>
        <w:jc w:val="center"/>
        <w:rPr>
          <w:rFonts w:ascii="Times New Roman" w:hAnsi="Times New Roman"/>
          <w:b/>
          <w:sz w:val="28"/>
          <w:szCs w:val="28"/>
        </w:rPr>
      </w:pPr>
      <w:r w:rsidRPr="008A715F">
        <w:rPr>
          <w:rFonts w:ascii="Times New Roman" w:hAnsi="Times New Roman"/>
          <w:b/>
          <w:sz w:val="28"/>
          <w:szCs w:val="28"/>
        </w:rPr>
        <w:t>4. Правила приема, порядок и основания перевода и отчисления</w:t>
      </w:r>
    </w:p>
    <w:p w:rsidR="000630E6" w:rsidRDefault="009A7117" w:rsidP="000630E6">
      <w:pPr>
        <w:pStyle w:val="a6"/>
        <w:jc w:val="center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>в</w:t>
      </w:r>
      <w:r w:rsidR="00383EA2">
        <w:rPr>
          <w:rFonts w:ascii="Times New Roman" w:hAnsi="Times New Roman"/>
          <w:b/>
          <w:sz w:val="28"/>
          <w:szCs w:val="28"/>
        </w:rPr>
        <w:t>оспитанников</w:t>
      </w:r>
    </w:p>
    <w:p w:rsidR="006600B9" w:rsidRPr="008A715F" w:rsidRDefault="006600B9" w:rsidP="000630E6">
      <w:pPr>
        <w:pStyle w:val="a6"/>
        <w:jc w:val="center"/>
        <w:rPr>
          <w:rFonts w:ascii="Times New Roman" w:hAnsi="Times New Roman"/>
          <w:b/>
          <w:sz w:val="28"/>
          <w:szCs w:val="28"/>
        </w:rPr>
      </w:pPr>
    </w:p>
    <w:p w:rsidR="000630E6" w:rsidRPr="00D165BC" w:rsidRDefault="009A7117" w:rsidP="000630E6">
      <w:pPr>
        <w:pStyle w:val="a6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4.1.Комплектование Учреждения</w:t>
      </w:r>
      <w:r w:rsidR="009A76F2">
        <w:rPr>
          <w:rFonts w:ascii="Times New Roman" w:hAnsi="Times New Roman"/>
          <w:sz w:val="28"/>
          <w:szCs w:val="28"/>
        </w:rPr>
        <w:t xml:space="preserve"> воспитанниками</w:t>
      </w:r>
      <w:r w:rsidR="000630E6" w:rsidRPr="00D165BC">
        <w:rPr>
          <w:rFonts w:ascii="Times New Roman" w:hAnsi="Times New Roman"/>
          <w:sz w:val="28"/>
          <w:szCs w:val="28"/>
        </w:rPr>
        <w:t xml:space="preserve"> относится к компетенции Учредителя.  </w:t>
      </w:r>
    </w:p>
    <w:p w:rsidR="000630E6" w:rsidRPr="00D165BC" w:rsidRDefault="009A76F2" w:rsidP="000630E6">
      <w:pPr>
        <w:pStyle w:val="a6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lastRenderedPageBreak/>
        <w:t>4.1.1.Учреждение</w:t>
      </w:r>
      <w:r w:rsidR="000630E6" w:rsidRPr="00D165BC">
        <w:rPr>
          <w:rFonts w:ascii="Times New Roman" w:hAnsi="Times New Roman"/>
          <w:sz w:val="28"/>
          <w:szCs w:val="28"/>
        </w:rPr>
        <w:t xml:space="preserve"> обеспечивает  организацию  приема  детей по результатам комплектования муниципальных дошкольных образовательных учреждений Бичурского  района в стр</w:t>
      </w:r>
      <w:r>
        <w:rPr>
          <w:rFonts w:ascii="Times New Roman" w:hAnsi="Times New Roman"/>
          <w:sz w:val="28"/>
          <w:szCs w:val="28"/>
        </w:rPr>
        <w:t xml:space="preserve">огом соответствии с Законом, Постановлениями Правительства РФ, иными нормативными правовыми актами РФ, нормативными правовыми актами органов государственной власти </w:t>
      </w:r>
      <w:r w:rsidRPr="00840ED8">
        <w:rPr>
          <w:rFonts w:ascii="Times New Roman" w:hAnsi="Times New Roman"/>
          <w:sz w:val="28"/>
          <w:szCs w:val="28"/>
        </w:rPr>
        <w:t xml:space="preserve"> Республи</w:t>
      </w:r>
      <w:r>
        <w:rPr>
          <w:rFonts w:ascii="Times New Roman" w:hAnsi="Times New Roman"/>
          <w:sz w:val="28"/>
          <w:szCs w:val="28"/>
        </w:rPr>
        <w:t xml:space="preserve">ки Бурятия, нормативными правовыми актами органов местного самоуправления Муниципального образования «Бичурский район» и локальными нормативными актами </w:t>
      </w:r>
      <w:r w:rsidR="006D6660">
        <w:rPr>
          <w:rFonts w:ascii="Times New Roman" w:hAnsi="Times New Roman"/>
          <w:sz w:val="28"/>
          <w:szCs w:val="28"/>
        </w:rPr>
        <w:t>У</w:t>
      </w:r>
      <w:r>
        <w:rPr>
          <w:rFonts w:ascii="Times New Roman" w:hAnsi="Times New Roman"/>
          <w:sz w:val="28"/>
          <w:szCs w:val="28"/>
        </w:rPr>
        <w:t>чреждения.</w:t>
      </w:r>
    </w:p>
    <w:p w:rsidR="000630E6" w:rsidRPr="00776FF2" w:rsidRDefault="009A76F2" w:rsidP="000630E6">
      <w:pPr>
        <w:pStyle w:val="a6"/>
        <w:jc w:val="both"/>
        <w:rPr>
          <w:rFonts w:ascii="Times New Roman" w:hAnsi="Times New Roman"/>
          <w:sz w:val="28"/>
          <w:szCs w:val="28"/>
        </w:rPr>
      </w:pPr>
      <w:r w:rsidRPr="00776FF2">
        <w:rPr>
          <w:rFonts w:ascii="Times New Roman" w:hAnsi="Times New Roman"/>
          <w:sz w:val="28"/>
          <w:szCs w:val="28"/>
        </w:rPr>
        <w:t>4.2.Учреждение</w:t>
      </w:r>
      <w:r w:rsidR="000630E6" w:rsidRPr="00776FF2">
        <w:rPr>
          <w:rFonts w:ascii="Times New Roman" w:hAnsi="Times New Roman"/>
          <w:sz w:val="28"/>
          <w:szCs w:val="28"/>
        </w:rPr>
        <w:t xml:space="preserve"> размещает информацию о порядке постанов</w:t>
      </w:r>
      <w:r w:rsidR="00776FF2" w:rsidRPr="00776FF2">
        <w:rPr>
          <w:rFonts w:ascii="Times New Roman" w:hAnsi="Times New Roman"/>
          <w:sz w:val="28"/>
          <w:szCs w:val="28"/>
        </w:rPr>
        <w:t>ки на очередь</w:t>
      </w:r>
      <w:r w:rsidRPr="00776FF2">
        <w:rPr>
          <w:rFonts w:ascii="Times New Roman" w:hAnsi="Times New Roman"/>
          <w:sz w:val="28"/>
          <w:szCs w:val="28"/>
        </w:rPr>
        <w:t xml:space="preserve">,  о количестве мест </w:t>
      </w:r>
      <w:r w:rsidR="000630E6" w:rsidRPr="00776FF2">
        <w:rPr>
          <w:rFonts w:ascii="Times New Roman" w:hAnsi="Times New Roman"/>
          <w:sz w:val="28"/>
          <w:szCs w:val="28"/>
        </w:rPr>
        <w:t xml:space="preserve"> на новый учебный год, о перечне документов, обязательных для предоставления родителями (законными представителям</w:t>
      </w:r>
      <w:r w:rsidRPr="00776FF2">
        <w:rPr>
          <w:rFonts w:ascii="Times New Roman" w:hAnsi="Times New Roman"/>
          <w:sz w:val="28"/>
          <w:szCs w:val="28"/>
        </w:rPr>
        <w:t xml:space="preserve">и) детей при их зачислении </w:t>
      </w:r>
      <w:r w:rsidR="000630E6" w:rsidRPr="00776FF2">
        <w:rPr>
          <w:rFonts w:ascii="Times New Roman" w:hAnsi="Times New Roman"/>
          <w:sz w:val="28"/>
          <w:szCs w:val="28"/>
        </w:rPr>
        <w:t xml:space="preserve"> и др. требованиях, установленных  локальным нормативным актом, определ</w:t>
      </w:r>
      <w:r w:rsidRPr="00776FF2">
        <w:rPr>
          <w:rFonts w:ascii="Times New Roman" w:hAnsi="Times New Roman"/>
          <w:sz w:val="28"/>
          <w:szCs w:val="28"/>
        </w:rPr>
        <w:t>яющим правила приема детей в Учреждение</w:t>
      </w:r>
      <w:r w:rsidR="000630E6" w:rsidRPr="00776FF2">
        <w:rPr>
          <w:rFonts w:ascii="Times New Roman" w:hAnsi="Times New Roman"/>
          <w:sz w:val="28"/>
          <w:szCs w:val="28"/>
        </w:rPr>
        <w:t>.</w:t>
      </w:r>
    </w:p>
    <w:p w:rsidR="000630E6" w:rsidRPr="00D165BC" w:rsidRDefault="009A76F2" w:rsidP="000630E6">
      <w:pPr>
        <w:pStyle w:val="a6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4.2.1.Учреждение осуществляет прием детей </w:t>
      </w:r>
      <w:r w:rsidR="000630E6" w:rsidRPr="00D165BC">
        <w:rPr>
          <w:rFonts w:ascii="Times New Roman" w:hAnsi="Times New Roman"/>
          <w:sz w:val="28"/>
          <w:szCs w:val="28"/>
        </w:rPr>
        <w:t xml:space="preserve">  на основании путевки, выданной им Управлением  образования  Бичурского района.</w:t>
      </w:r>
    </w:p>
    <w:p w:rsidR="000630E6" w:rsidRPr="00D165BC" w:rsidRDefault="009A76F2" w:rsidP="000630E6">
      <w:pPr>
        <w:pStyle w:val="a6"/>
        <w:jc w:val="both"/>
        <w:rPr>
          <w:rFonts w:ascii="Times New Roman" w:hAnsi="Times New Roman"/>
          <w:bCs/>
          <w:sz w:val="28"/>
          <w:szCs w:val="28"/>
        </w:rPr>
      </w:pPr>
      <w:r>
        <w:rPr>
          <w:rFonts w:ascii="Times New Roman" w:hAnsi="Times New Roman"/>
          <w:bCs/>
          <w:sz w:val="28"/>
          <w:szCs w:val="28"/>
        </w:rPr>
        <w:t>4.2.</w:t>
      </w:r>
      <w:proofErr w:type="gramStart"/>
      <w:r>
        <w:rPr>
          <w:rFonts w:ascii="Times New Roman" w:hAnsi="Times New Roman"/>
          <w:bCs/>
          <w:sz w:val="28"/>
          <w:szCs w:val="28"/>
        </w:rPr>
        <w:t>2.Учреждение</w:t>
      </w:r>
      <w:proofErr w:type="gramEnd"/>
      <w:r w:rsidR="000630E6" w:rsidRPr="00D165BC">
        <w:rPr>
          <w:rFonts w:ascii="Times New Roman" w:hAnsi="Times New Roman"/>
          <w:bCs/>
          <w:sz w:val="28"/>
          <w:szCs w:val="28"/>
        </w:rPr>
        <w:t xml:space="preserve"> обеспечивает соблюдение принципа бесплатности и доступности дошкольного образов</w:t>
      </w:r>
      <w:r>
        <w:rPr>
          <w:rFonts w:ascii="Times New Roman" w:hAnsi="Times New Roman"/>
          <w:bCs/>
          <w:sz w:val="28"/>
          <w:szCs w:val="28"/>
        </w:rPr>
        <w:t>ания и несет ответственность за</w:t>
      </w:r>
      <w:r w:rsidR="000630E6" w:rsidRPr="00D165BC">
        <w:rPr>
          <w:rFonts w:ascii="Times New Roman" w:hAnsi="Times New Roman"/>
          <w:bCs/>
          <w:sz w:val="28"/>
          <w:szCs w:val="28"/>
        </w:rPr>
        <w:t xml:space="preserve">: </w:t>
      </w:r>
    </w:p>
    <w:p w:rsidR="000630E6" w:rsidRPr="00D165BC" w:rsidRDefault="000630E6" w:rsidP="000630E6">
      <w:pPr>
        <w:pStyle w:val="a6"/>
        <w:jc w:val="both"/>
        <w:rPr>
          <w:rFonts w:ascii="Times New Roman" w:hAnsi="Times New Roman"/>
          <w:bCs/>
          <w:sz w:val="28"/>
          <w:szCs w:val="28"/>
        </w:rPr>
      </w:pPr>
      <w:r w:rsidRPr="00D165BC">
        <w:rPr>
          <w:rFonts w:ascii="Times New Roman" w:hAnsi="Times New Roman"/>
          <w:bCs/>
          <w:sz w:val="28"/>
          <w:szCs w:val="28"/>
        </w:rPr>
        <w:t>-проведе</w:t>
      </w:r>
      <w:r w:rsidR="009A76F2">
        <w:rPr>
          <w:rFonts w:ascii="Times New Roman" w:hAnsi="Times New Roman"/>
          <w:bCs/>
          <w:sz w:val="28"/>
          <w:szCs w:val="28"/>
        </w:rPr>
        <w:t xml:space="preserve">ние с детьми при их приеме </w:t>
      </w:r>
      <w:r w:rsidRPr="00D165BC">
        <w:rPr>
          <w:rFonts w:ascii="Times New Roman" w:hAnsi="Times New Roman"/>
          <w:bCs/>
          <w:sz w:val="28"/>
          <w:szCs w:val="28"/>
        </w:rPr>
        <w:t xml:space="preserve"> каких-либо тестирований  с целью установления уровня их развития;</w:t>
      </w:r>
    </w:p>
    <w:p w:rsidR="000630E6" w:rsidRPr="00D165BC" w:rsidRDefault="000630E6" w:rsidP="000630E6">
      <w:pPr>
        <w:pStyle w:val="a6"/>
        <w:jc w:val="both"/>
        <w:rPr>
          <w:rFonts w:ascii="Times New Roman" w:hAnsi="Times New Roman"/>
          <w:bCs/>
          <w:sz w:val="28"/>
          <w:szCs w:val="28"/>
        </w:rPr>
      </w:pPr>
      <w:r w:rsidRPr="00D165BC">
        <w:rPr>
          <w:rFonts w:ascii="Times New Roman" w:hAnsi="Times New Roman"/>
          <w:bCs/>
          <w:sz w:val="28"/>
          <w:szCs w:val="28"/>
        </w:rPr>
        <w:t xml:space="preserve">-принуждение родителей (законных представителей) детей </w:t>
      </w:r>
      <w:r w:rsidR="009A76F2">
        <w:rPr>
          <w:rFonts w:ascii="Times New Roman" w:hAnsi="Times New Roman"/>
          <w:bCs/>
          <w:sz w:val="28"/>
          <w:szCs w:val="28"/>
        </w:rPr>
        <w:t>оказания материальной помощи Учреждению.</w:t>
      </w:r>
    </w:p>
    <w:p w:rsidR="000630E6" w:rsidRPr="00D165BC" w:rsidRDefault="000630E6" w:rsidP="000630E6">
      <w:pPr>
        <w:pStyle w:val="a6"/>
        <w:jc w:val="both"/>
        <w:rPr>
          <w:rFonts w:ascii="Times New Roman" w:hAnsi="Times New Roman"/>
          <w:sz w:val="28"/>
          <w:szCs w:val="28"/>
        </w:rPr>
      </w:pPr>
      <w:r w:rsidRPr="00D165BC">
        <w:rPr>
          <w:rFonts w:ascii="Times New Roman" w:hAnsi="Times New Roman"/>
          <w:sz w:val="28"/>
          <w:szCs w:val="28"/>
        </w:rPr>
        <w:t>4.2.3.Для зачисл</w:t>
      </w:r>
      <w:r w:rsidR="009A76F2">
        <w:rPr>
          <w:rFonts w:ascii="Times New Roman" w:hAnsi="Times New Roman"/>
          <w:sz w:val="28"/>
          <w:szCs w:val="28"/>
        </w:rPr>
        <w:t>ения в Учреждение</w:t>
      </w:r>
      <w:r w:rsidRPr="00D165BC">
        <w:rPr>
          <w:rFonts w:ascii="Times New Roman" w:hAnsi="Times New Roman"/>
          <w:sz w:val="28"/>
          <w:szCs w:val="28"/>
        </w:rPr>
        <w:t xml:space="preserve"> родители (законные представители) обязаны предоставить:</w:t>
      </w:r>
    </w:p>
    <w:p w:rsidR="000630E6" w:rsidRPr="00D165BC" w:rsidRDefault="000630E6" w:rsidP="000630E6">
      <w:pPr>
        <w:pStyle w:val="a6"/>
        <w:jc w:val="both"/>
        <w:rPr>
          <w:rFonts w:ascii="Times New Roman" w:hAnsi="Times New Roman"/>
          <w:sz w:val="28"/>
          <w:szCs w:val="28"/>
        </w:rPr>
      </w:pPr>
      <w:r w:rsidRPr="00D165BC">
        <w:rPr>
          <w:rFonts w:ascii="Times New Roman" w:hAnsi="Times New Roman"/>
          <w:sz w:val="28"/>
          <w:szCs w:val="28"/>
        </w:rPr>
        <w:t>-документ, удостоверяющий личность одного из родителей (законных представителей);</w:t>
      </w:r>
    </w:p>
    <w:p w:rsidR="000630E6" w:rsidRPr="00D165BC" w:rsidRDefault="000630E6" w:rsidP="000630E6">
      <w:pPr>
        <w:pStyle w:val="a6"/>
        <w:jc w:val="both"/>
        <w:rPr>
          <w:rFonts w:ascii="Times New Roman" w:hAnsi="Times New Roman"/>
          <w:sz w:val="28"/>
          <w:szCs w:val="28"/>
        </w:rPr>
      </w:pPr>
      <w:r w:rsidRPr="00D165BC">
        <w:rPr>
          <w:rFonts w:ascii="Times New Roman" w:hAnsi="Times New Roman"/>
          <w:sz w:val="28"/>
          <w:szCs w:val="28"/>
        </w:rPr>
        <w:t>- копию свидетельства о рождении ребенка;</w:t>
      </w:r>
    </w:p>
    <w:p w:rsidR="000630E6" w:rsidRPr="00D165BC" w:rsidRDefault="000630E6" w:rsidP="000630E6">
      <w:pPr>
        <w:pStyle w:val="a6"/>
        <w:jc w:val="both"/>
        <w:rPr>
          <w:rFonts w:ascii="Times New Roman" w:hAnsi="Times New Roman"/>
          <w:sz w:val="28"/>
          <w:szCs w:val="28"/>
        </w:rPr>
      </w:pPr>
      <w:r w:rsidRPr="00D165BC">
        <w:rPr>
          <w:rFonts w:ascii="Times New Roman" w:hAnsi="Times New Roman"/>
          <w:sz w:val="28"/>
          <w:szCs w:val="28"/>
        </w:rPr>
        <w:t>- путевку, выданную Управлением  образования;</w:t>
      </w:r>
    </w:p>
    <w:p w:rsidR="000630E6" w:rsidRPr="00D165BC" w:rsidRDefault="000630E6" w:rsidP="000630E6">
      <w:pPr>
        <w:pStyle w:val="a6"/>
        <w:jc w:val="both"/>
        <w:rPr>
          <w:rFonts w:ascii="Times New Roman" w:hAnsi="Times New Roman"/>
          <w:sz w:val="28"/>
          <w:szCs w:val="28"/>
        </w:rPr>
      </w:pPr>
      <w:r w:rsidRPr="00D165BC">
        <w:rPr>
          <w:rFonts w:ascii="Times New Roman" w:hAnsi="Times New Roman"/>
          <w:sz w:val="28"/>
          <w:szCs w:val="28"/>
        </w:rPr>
        <w:t>- заявление от родителей (законных представителей) установленной формы;</w:t>
      </w:r>
    </w:p>
    <w:p w:rsidR="000630E6" w:rsidRPr="00D165BC" w:rsidRDefault="000630E6" w:rsidP="000630E6">
      <w:pPr>
        <w:pStyle w:val="a6"/>
        <w:jc w:val="both"/>
        <w:rPr>
          <w:rFonts w:ascii="Times New Roman" w:hAnsi="Times New Roman"/>
          <w:sz w:val="28"/>
          <w:szCs w:val="28"/>
        </w:rPr>
      </w:pPr>
      <w:r w:rsidRPr="00D165BC">
        <w:rPr>
          <w:rFonts w:ascii="Times New Roman" w:hAnsi="Times New Roman"/>
          <w:sz w:val="28"/>
          <w:szCs w:val="28"/>
        </w:rPr>
        <w:t>-медицинское заключение или  заключение психолого-медико-педагогической комиссии  в случае желания родителей (законных представителей) ребенка освоения им  адаптированной  образовательной  программы дошкольного образования  или индивидуального обучения на дому (в медицинском учреждении).</w:t>
      </w:r>
    </w:p>
    <w:p w:rsidR="000630E6" w:rsidRPr="00D165BC" w:rsidRDefault="009A76F2" w:rsidP="000630E6">
      <w:pPr>
        <w:pStyle w:val="a6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4.2.4.</w:t>
      </w:r>
      <w:r w:rsidR="000630E6" w:rsidRPr="00D165BC">
        <w:rPr>
          <w:rFonts w:ascii="Times New Roman" w:hAnsi="Times New Roman"/>
          <w:sz w:val="28"/>
          <w:szCs w:val="28"/>
        </w:rPr>
        <w:t>По заявлению   родителей (законных представителей) ребенка на основании медицинского  заключения, заключения психолого-ме</w:t>
      </w:r>
      <w:r>
        <w:rPr>
          <w:rFonts w:ascii="Times New Roman" w:hAnsi="Times New Roman"/>
          <w:sz w:val="28"/>
          <w:szCs w:val="28"/>
        </w:rPr>
        <w:t>дико-педагогической комиссии Учреждения</w:t>
      </w:r>
      <w:r w:rsidR="00AC6C9B">
        <w:rPr>
          <w:rFonts w:ascii="Times New Roman" w:hAnsi="Times New Roman"/>
          <w:sz w:val="28"/>
          <w:szCs w:val="28"/>
        </w:rPr>
        <w:t xml:space="preserve"> при наличии возможности</w:t>
      </w:r>
      <w:r w:rsidR="00E02E2D">
        <w:rPr>
          <w:rFonts w:ascii="Times New Roman" w:hAnsi="Times New Roman"/>
          <w:sz w:val="28"/>
          <w:szCs w:val="28"/>
        </w:rPr>
        <w:t xml:space="preserve"> создает</w:t>
      </w:r>
      <w:r w:rsidR="000630E6" w:rsidRPr="00D165BC">
        <w:rPr>
          <w:rFonts w:ascii="Times New Roman" w:hAnsi="Times New Roman"/>
          <w:sz w:val="28"/>
          <w:szCs w:val="28"/>
        </w:rPr>
        <w:t xml:space="preserve"> условия для получения  ребенком гарантированного  дошкольного образования по адаптированной обр</w:t>
      </w:r>
      <w:r>
        <w:rPr>
          <w:rFonts w:ascii="Times New Roman" w:hAnsi="Times New Roman"/>
          <w:sz w:val="28"/>
          <w:szCs w:val="28"/>
        </w:rPr>
        <w:t>азовательной программе</w:t>
      </w:r>
      <w:r w:rsidR="00F36AF4">
        <w:rPr>
          <w:rFonts w:ascii="Times New Roman" w:hAnsi="Times New Roman"/>
          <w:sz w:val="28"/>
          <w:szCs w:val="28"/>
        </w:rPr>
        <w:t>,</w:t>
      </w:r>
      <w:r w:rsidR="00442BE3">
        <w:rPr>
          <w:rFonts w:ascii="Times New Roman" w:hAnsi="Times New Roman"/>
          <w:sz w:val="28"/>
          <w:szCs w:val="28"/>
        </w:rPr>
        <w:t xml:space="preserve"> как в Учреждении</w:t>
      </w:r>
      <w:r w:rsidR="000630E6" w:rsidRPr="00D165BC">
        <w:rPr>
          <w:rFonts w:ascii="Times New Roman" w:hAnsi="Times New Roman"/>
          <w:sz w:val="28"/>
          <w:szCs w:val="28"/>
        </w:rPr>
        <w:t xml:space="preserve">, так и  на дому или в медицинском учреждении  в случае необходимости длительного лечения ребенка. </w:t>
      </w:r>
    </w:p>
    <w:p w:rsidR="000630E6" w:rsidRPr="00D165BC" w:rsidRDefault="00776FF2" w:rsidP="000630E6">
      <w:pPr>
        <w:pStyle w:val="a6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4.3.</w:t>
      </w:r>
      <w:r w:rsidR="000630E6" w:rsidRPr="00D165BC">
        <w:rPr>
          <w:rFonts w:ascii="Times New Roman" w:hAnsi="Times New Roman"/>
          <w:sz w:val="28"/>
          <w:szCs w:val="28"/>
        </w:rPr>
        <w:t>Принятие решения</w:t>
      </w:r>
      <w:r w:rsidR="009A76F2">
        <w:rPr>
          <w:rFonts w:ascii="Times New Roman" w:hAnsi="Times New Roman"/>
          <w:sz w:val="28"/>
          <w:szCs w:val="28"/>
        </w:rPr>
        <w:t xml:space="preserve"> о зачислении ребенка в Учреждение</w:t>
      </w:r>
      <w:r w:rsidR="000630E6" w:rsidRPr="00D165BC">
        <w:rPr>
          <w:rFonts w:ascii="Times New Roman" w:hAnsi="Times New Roman"/>
          <w:sz w:val="28"/>
          <w:szCs w:val="28"/>
        </w:rPr>
        <w:t xml:space="preserve"> является основанием для заключения договора об образовании (далее - договор) с родителями (законн</w:t>
      </w:r>
      <w:r w:rsidR="00D279FC">
        <w:rPr>
          <w:rFonts w:ascii="Times New Roman" w:hAnsi="Times New Roman"/>
          <w:sz w:val="28"/>
          <w:szCs w:val="28"/>
        </w:rPr>
        <w:t>ыми представителями) воспитанников</w:t>
      </w:r>
      <w:r w:rsidR="000630E6" w:rsidRPr="00D165BC">
        <w:rPr>
          <w:rFonts w:ascii="Times New Roman" w:hAnsi="Times New Roman"/>
          <w:sz w:val="28"/>
          <w:szCs w:val="28"/>
        </w:rPr>
        <w:t>.</w:t>
      </w:r>
    </w:p>
    <w:p w:rsidR="000630E6" w:rsidRPr="00D165BC" w:rsidRDefault="009A76F2" w:rsidP="000630E6">
      <w:pPr>
        <w:pStyle w:val="a6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4.3.1.</w:t>
      </w:r>
      <w:r w:rsidR="000630E6" w:rsidRPr="00D165BC">
        <w:rPr>
          <w:rFonts w:ascii="Times New Roman" w:hAnsi="Times New Roman"/>
          <w:sz w:val="28"/>
          <w:szCs w:val="28"/>
        </w:rPr>
        <w:t>В договор включаются взаимные права, обязанности и ответственность сторон, возникающие в процессе обучения, воспитания, присмотра и ухода за детьми, а также порядок взимания платы с родителей (законных представителей) за содержание детей.</w:t>
      </w:r>
    </w:p>
    <w:p w:rsidR="000630E6" w:rsidRPr="00D165BC" w:rsidRDefault="009A76F2" w:rsidP="000630E6">
      <w:pPr>
        <w:pStyle w:val="a6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4.3.2.</w:t>
      </w:r>
      <w:r w:rsidR="000630E6" w:rsidRPr="00D165BC">
        <w:rPr>
          <w:rFonts w:ascii="Times New Roman" w:hAnsi="Times New Roman"/>
          <w:sz w:val="28"/>
          <w:szCs w:val="28"/>
        </w:rPr>
        <w:t>Подписание договора я</w:t>
      </w:r>
      <w:r>
        <w:rPr>
          <w:rFonts w:ascii="Times New Roman" w:hAnsi="Times New Roman"/>
          <w:sz w:val="28"/>
          <w:szCs w:val="28"/>
        </w:rPr>
        <w:t>вляется обязательным как для Учреждения</w:t>
      </w:r>
      <w:r w:rsidR="000630E6" w:rsidRPr="00D165BC">
        <w:rPr>
          <w:rFonts w:ascii="Times New Roman" w:hAnsi="Times New Roman"/>
          <w:sz w:val="28"/>
          <w:szCs w:val="28"/>
        </w:rPr>
        <w:t>, так и для родителей (законных представителей). Договор составляется в двух экземпляра</w:t>
      </w:r>
      <w:r>
        <w:rPr>
          <w:rFonts w:ascii="Times New Roman" w:hAnsi="Times New Roman"/>
          <w:sz w:val="28"/>
          <w:szCs w:val="28"/>
        </w:rPr>
        <w:t>х, один экземпляр хранится в Учреждении</w:t>
      </w:r>
      <w:r w:rsidR="000630E6" w:rsidRPr="00D165BC">
        <w:rPr>
          <w:rFonts w:ascii="Times New Roman" w:hAnsi="Times New Roman"/>
          <w:sz w:val="28"/>
          <w:szCs w:val="28"/>
        </w:rPr>
        <w:t>, второй у родителей (законных представителей) ребенка.</w:t>
      </w:r>
    </w:p>
    <w:p w:rsidR="000630E6" w:rsidRPr="00D165BC" w:rsidRDefault="009A76F2" w:rsidP="000630E6">
      <w:pPr>
        <w:pStyle w:val="a6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lastRenderedPageBreak/>
        <w:t>4.3.</w:t>
      </w:r>
      <w:proofErr w:type="gramStart"/>
      <w:r>
        <w:rPr>
          <w:rFonts w:ascii="Times New Roman" w:hAnsi="Times New Roman"/>
          <w:sz w:val="28"/>
          <w:szCs w:val="28"/>
        </w:rPr>
        <w:t>3.</w:t>
      </w:r>
      <w:r w:rsidR="000630E6" w:rsidRPr="00D165BC">
        <w:rPr>
          <w:rFonts w:ascii="Times New Roman" w:hAnsi="Times New Roman"/>
          <w:sz w:val="28"/>
          <w:szCs w:val="28"/>
        </w:rPr>
        <w:t>До</w:t>
      </w:r>
      <w:proofErr w:type="gramEnd"/>
      <w:r w:rsidR="000630E6" w:rsidRPr="00D165BC">
        <w:rPr>
          <w:rFonts w:ascii="Times New Roman" w:hAnsi="Times New Roman"/>
          <w:sz w:val="28"/>
          <w:szCs w:val="28"/>
        </w:rPr>
        <w:t xml:space="preserve"> по</w:t>
      </w:r>
      <w:r w:rsidR="00442BE3">
        <w:rPr>
          <w:rFonts w:ascii="Times New Roman" w:hAnsi="Times New Roman"/>
          <w:sz w:val="28"/>
          <w:szCs w:val="28"/>
        </w:rPr>
        <w:t>дписания договора заведующий</w:t>
      </w:r>
      <w:r>
        <w:rPr>
          <w:rFonts w:ascii="Times New Roman" w:hAnsi="Times New Roman"/>
          <w:sz w:val="28"/>
          <w:szCs w:val="28"/>
        </w:rPr>
        <w:t xml:space="preserve"> Учреждения</w:t>
      </w:r>
      <w:r w:rsidR="000630E6" w:rsidRPr="00D165BC">
        <w:rPr>
          <w:rFonts w:ascii="Times New Roman" w:hAnsi="Times New Roman"/>
          <w:sz w:val="28"/>
          <w:szCs w:val="28"/>
        </w:rPr>
        <w:t xml:space="preserve"> в обязательном порядке знакомит родителей (законных представителей) ребенка, приним</w:t>
      </w:r>
      <w:r>
        <w:rPr>
          <w:rFonts w:ascii="Times New Roman" w:hAnsi="Times New Roman"/>
          <w:sz w:val="28"/>
          <w:szCs w:val="28"/>
        </w:rPr>
        <w:t>аемого в Учреждение</w:t>
      </w:r>
      <w:r w:rsidR="000630E6" w:rsidRPr="00D165BC">
        <w:rPr>
          <w:rFonts w:ascii="Times New Roman" w:hAnsi="Times New Roman"/>
          <w:sz w:val="28"/>
          <w:szCs w:val="28"/>
        </w:rPr>
        <w:t>, с Уставом, лицензией на осуществление образовательной деятельности, основной общеобразовательной программой дошкольн</w:t>
      </w:r>
      <w:r>
        <w:rPr>
          <w:rFonts w:ascii="Times New Roman" w:hAnsi="Times New Roman"/>
          <w:sz w:val="28"/>
          <w:szCs w:val="28"/>
        </w:rPr>
        <w:t>ого образования, реализуемой Учреждением, иными локальными актами Учреждения</w:t>
      </w:r>
      <w:r w:rsidR="000630E6" w:rsidRPr="00D165BC">
        <w:rPr>
          <w:rFonts w:ascii="Times New Roman" w:hAnsi="Times New Roman"/>
          <w:sz w:val="28"/>
          <w:szCs w:val="28"/>
        </w:rPr>
        <w:t xml:space="preserve">, регламентирующими организацию образовательного процесса. Родители (законные представители) ребенка вправе ознакомиться с фактическими условиями осуществления образовательной </w:t>
      </w:r>
      <w:proofErr w:type="gramStart"/>
      <w:r w:rsidR="000630E6" w:rsidRPr="00D165BC">
        <w:rPr>
          <w:rFonts w:ascii="Times New Roman" w:hAnsi="Times New Roman"/>
          <w:sz w:val="28"/>
          <w:szCs w:val="28"/>
        </w:rPr>
        <w:t>деятельности,  п</w:t>
      </w:r>
      <w:r w:rsidR="00D279FC">
        <w:rPr>
          <w:rFonts w:ascii="Times New Roman" w:hAnsi="Times New Roman"/>
          <w:sz w:val="28"/>
          <w:szCs w:val="28"/>
        </w:rPr>
        <w:t>рисмотром</w:t>
      </w:r>
      <w:proofErr w:type="gramEnd"/>
      <w:r w:rsidR="00D279FC">
        <w:rPr>
          <w:rFonts w:ascii="Times New Roman" w:hAnsi="Times New Roman"/>
          <w:sz w:val="28"/>
          <w:szCs w:val="28"/>
        </w:rPr>
        <w:t xml:space="preserve"> и уходом</w:t>
      </w:r>
      <w:r w:rsidR="00BB03F7">
        <w:rPr>
          <w:rFonts w:ascii="Times New Roman" w:hAnsi="Times New Roman"/>
          <w:sz w:val="28"/>
          <w:szCs w:val="28"/>
        </w:rPr>
        <w:t xml:space="preserve"> за детьми в Учреждении</w:t>
      </w:r>
      <w:r w:rsidR="000630E6" w:rsidRPr="00D165BC">
        <w:rPr>
          <w:rFonts w:ascii="Times New Roman" w:hAnsi="Times New Roman"/>
          <w:sz w:val="28"/>
          <w:szCs w:val="28"/>
        </w:rPr>
        <w:t>, выразить свое пожелание.</w:t>
      </w:r>
    </w:p>
    <w:p w:rsidR="000630E6" w:rsidRPr="00D165BC" w:rsidRDefault="00BB03F7" w:rsidP="000630E6">
      <w:pPr>
        <w:pStyle w:val="a6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4.3.4.</w:t>
      </w:r>
      <w:r w:rsidR="000630E6" w:rsidRPr="00D165BC">
        <w:rPr>
          <w:rFonts w:ascii="Times New Roman" w:hAnsi="Times New Roman"/>
          <w:sz w:val="28"/>
          <w:szCs w:val="28"/>
        </w:rPr>
        <w:t>Факт ознакомления родителей, (законных представителей) воспитанников с</w:t>
      </w:r>
      <w:r>
        <w:rPr>
          <w:rFonts w:ascii="Times New Roman" w:hAnsi="Times New Roman"/>
          <w:sz w:val="28"/>
          <w:szCs w:val="28"/>
        </w:rPr>
        <w:t xml:space="preserve"> вышеуказанными документами  Учреждения</w:t>
      </w:r>
      <w:r w:rsidR="000630E6" w:rsidRPr="00D165BC">
        <w:rPr>
          <w:rFonts w:ascii="Times New Roman" w:hAnsi="Times New Roman"/>
          <w:sz w:val="28"/>
          <w:szCs w:val="28"/>
        </w:rPr>
        <w:t>, в том числе через информационные системы в сети «Интернет», а также согласие с определенными в них положениями и условиями, фиксируется в заявлении о приеме и заверяется личной подписью родителей (законных представителей) ребенка.</w:t>
      </w:r>
    </w:p>
    <w:p w:rsidR="000630E6" w:rsidRPr="00D165BC" w:rsidRDefault="00BB03F7" w:rsidP="000630E6">
      <w:pPr>
        <w:pStyle w:val="a6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4.3.5.</w:t>
      </w:r>
      <w:r w:rsidR="000630E6" w:rsidRPr="00D165BC">
        <w:rPr>
          <w:rFonts w:ascii="Times New Roman" w:hAnsi="Times New Roman"/>
          <w:sz w:val="28"/>
          <w:szCs w:val="28"/>
        </w:rPr>
        <w:t>Подписью родителей, (зако</w:t>
      </w:r>
      <w:r w:rsidR="00E56FDD">
        <w:rPr>
          <w:rFonts w:ascii="Times New Roman" w:hAnsi="Times New Roman"/>
          <w:sz w:val="28"/>
          <w:szCs w:val="28"/>
        </w:rPr>
        <w:t>нных представителей) воспитанников</w:t>
      </w:r>
      <w:r w:rsidR="000630E6" w:rsidRPr="00D165BC">
        <w:rPr>
          <w:rFonts w:ascii="Times New Roman" w:hAnsi="Times New Roman"/>
          <w:sz w:val="28"/>
          <w:szCs w:val="28"/>
        </w:rPr>
        <w:t xml:space="preserve"> фиксируется также согласие на обработку их персональных данных и </w:t>
      </w:r>
      <w:r w:rsidR="00E56FDD">
        <w:rPr>
          <w:rFonts w:ascii="Times New Roman" w:hAnsi="Times New Roman"/>
          <w:sz w:val="28"/>
          <w:szCs w:val="28"/>
        </w:rPr>
        <w:t>персональных данных воспитанников</w:t>
      </w:r>
      <w:r w:rsidR="000630E6" w:rsidRPr="00D165BC">
        <w:rPr>
          <w:rFonts w:ascii="Times New Roman" w:hAnsi="Times New Roman"/>
          <w:sz w:val="28"/>
          <w:szCs w:val="28"/>
        </w:rPr>
        <w:t>, в порядке, установленном законо</w:t>
      </w:r>
      <w:r>
        <w:rPr>
          <w:rFonts w:ascii="Times New Roman" w:hAnsi="Times New Roman"/>
          <w:sz w:val="28"/>
          <w:szCs w:val="28"/>
        </w:rPr>
        <w:t>дательством РФ.</w:t>
      </w:r>
    </w:p>
    <w:p w:rsidR="000630E6" w:rsidRPr="00D165BC" w:rsidRDefault="00BB03F7" w:rsidP="000630E6">
      <w:pPr>
        <w:pStyle w:val="a6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4.3.6.</w:t>
      </w:r>
      <w:r w:rsidR="000630E6" w:rsidRPr="00D165BC">
        <w:rPr>
          <w:rFonts w:ascii="Times New Roman" w:hAnsi="Times New Roman"/>
          <w:sz w:val="28"/>
          <w:szCs w:val="28"/>
        </w:rPr>
        <w:t xml:space="preserve">Приказ </w:t>
      </w:r>
      <w:r>
        <w:rPr>
          <w:rFonts w:ascii="Times New Roman" w:hAnsi="Times New Roman"/>
          <w:sz w:val="28"/>
          <w:szCs w:val="28"/>
        </w:rPr>
        <w:t>о зачислении ребенка в Учреждение</w:t>
      </w:r>
      <w:r w:rsidR="00442BE3">
        <w:rPr>
          <w:rFonts w:ascii="Times New Roman" w:hAnsi="Times New Roman"/>
          <w:sz w:val="28"/>
          <w:szCs w:val="28"/>
        </w:rPr>
        <w:t xml:space="preserve"> издается заведующим</w:t>
      </w:r>
      <w:r w:rsidR="000630E6" w:rsidRPr="00D165BC">
        <w:rPr>
          <w:rFonts w:ascii="Times New Roman" w:hAnsi="Times New Roman"/>
          <w:sz w:val="28"/>
          <w:szCs w:val="28"/>
        </w:rPr>
        <w:t xml:space="preserve"> после подписания договора с родителями (законными представителями), но не позднее чем через три дня со дня принятия ре</w:t>
      </w:r>
      <w:r>
        <w:rPr>
          <w:rFonts w:ascii="Times New Roman" w:hAnsi="Times New Roman"/>
          <w:sz w:val="28"/>
          <w:szCs w:val="28"/>
        </w:rPr>
        <w:t>шения о зачислении ребенка в Учреждение</w:t>
      </w:r>
      <w:r w:rsidR="000630E6" w:rsidRPr="00D165BC">
        <w:rPr>
          <w:rFonts w:ascii="Times New Roman" w:hAnsi="Times New Roman"/>
          <w:sz w:val="28"/>
          <w:szCs w:val="28"/>
        </w:rPr>
        <w:t xml:space="preserve">. </w:t>
      </w:r>
    </w:p>
    <w:p w:rsidR="000630E6" w:rsidRPr="00D165BC" w:rsidRDefault="00BB03F7" w:rsidP="000630E6">
      <w:pPr>
        <w:pStyle w:val="a6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4.4.Учреждение</w:t>
      </w:r>
      <w:r w:rsidR="000630E6" w:rsidRPr="00D165BC">
        <w:rPr>
          <w:rFonts w:ascii="Times New Roman" w:hAnsi="Times New Roman"/>
          <w:sz w:val="28"/>
          <w:szCs w:val="28"/>
        </w:rPr>
        <w:t xml:space="preserve"> ведет документацию по приему детей; заводит на каждого ребенка личное дело, в котором хранятся заявление  родителей (законных предст</w:t>
      </w:r>
      <w:r>
        <w:rPr>
          <w:rFonts w:ascii="Times New Roman" w:hAnsi="Times New Roman"/>
          <w:sz w:val="28"/>
          <w:szCs w:val="28"/>
        </w:rPr>
        <w:t>авителей) ребенка о приеме в Учреждение</w:t>
      </w:r>
      <w:r w:rsidR="000630E6" w:rsidRPr="00D165BC">
        <w:rPr>
          <w:rFonts w:ascii="Times New Roman" w:hAnsi="Times New Roman"/>
          <w:sz w:val="28"/>
          <w:szCs w:val="28"/>
        </w:rPr>
        <w:t>, копии документов, на основани</w:t>
      </w:r>
      <w:r>
        <w:rPr>
          <w:rFonts w:ascii="Times New Roman" w:hAnsi="Times New Roman"/>
          <w:sz w:val="28"/>
          <w:szCs w:val="28"/>
        </w:rPr>
        <w:t>и которых ребенок зачислен в Учреждение</w:t>
      </w:r>
      <w:r w:rsidR="000630E6" w:rsidRPr="00D165BC">
        <w:rPr>
          <w:rFonts w:ascii="Times New Roman" w:hAnsi="Times New Roman"/>
          <w:sz w:val="28"/>
          <w:szCs w:val="28"/>
        </w:rPr>
        <w:t>.</w:t>
      </w:r>
    </w:p>
    <w:p w:rsidR="000630E6" w:rsidRPr="00D165BC" w:rsidRDefault="00BB03F7" w:rsidP="000630E6">
      <w:pPr>
        <w:pStyle w:val="a6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4.5.</w:t>
      </w:r>
      <w:r w:rsidR="000630E6" w:rsidRPr="00D165BC">
        <w:rPr>
          <w:rFonts w:ascii="Times New Roman" w:hAnsi="Times New Roman"/>
          <w:sz w:val="28"/>
          <w:szCs w:val="28"/>
        </w:rPr>
        <w:t>В случае  возникновения обстоятельств, влекущих  приостановление д</w:t>
      </w:r>
      <w:r>
        <w:rPr>
          <w:rFonts w:ascii="Times New Roman" w:hAnsi="Times New Roman"/>
          <w:sz w:val="28"/>
          <w:szCs w:val="28"/>
        </w:rPr>
        <w:t>еятельности Учреждения</w:t>
      </w:r>
      <w:r w:rsidR="000630E6" w:rsidRPr="00D165BC">
        <w:rPr>
          <w:rFonts w:ascii="Times New Roman" w:hAnsi="Times New Roman"/>
          <w:sz w:val="28"/>
          <w:szCs w:val="28"/>
        </w:rPr>
        <w:t xml:space="preserve"> в установленном законодательством порядке (аннулирование лицензии на образовательную деятельность, возникновение угрозы жизни и безопасности де</w:t>
      </w:r>
      <w:r>
        <w:rPr>
          <w:rFonts w:ascii="Times New Roman" w:hAnsi="Times New Roman"/>
          <w:sz w:val="28"/>
          <w:szCs w:val="28"/>
        </w:rPr>
        <w:t>тей во время их пребывания в Учреждении</w:t>
      </w:r>
      <w:r w:rsidR="000630E6" w:rsidRPr="00D165BC">
        <w:rPr>
          <w:rFonts w:ascii="Times New Roman" w:hAnsi="Times New Roman"/>
          <w:sz w:val="28"/>
          <w:szCs w:val="28"/>
        </w:rPr>
        <w:t xml:space="preserve"> вследствие отсутствия противопожарной, санитарно-эпидемиологической</w:t>
      </w:r>
      <w:r>
        <w:rPr>
          <w:rFonts w:ascii="Times New Roman" w:hAnsi="Times New Roman"/>
          <w:sz w:val="28"/>
          <w:szCs w:val="28"/>
        </w:rPr>
        <w:t>, строи</w:t>
      </w:r>
      <w:r w:rsidR="00442BE3">
        <w:rPr>
          <w:rFonts w:ascii="Times New Roman" w:hAnsi="Times New Roman"/>
          <w:sz w:val="28"/>
          <w:szCs w:val="28"/>
        </w:rPr>
        <w:t>тельной безопасности) Учреждение</w:t>
      </w:r>
      <w:r w:rsidR="000630E6" w:rsidRPr="00D165BC">
        <w:rPr>
          <w:rFonts w:ascii="Times New Roman" w:hAnsi="Times New Roman"/>
          <w:sz w:val="28"/>
          <w:szCs w:val="28"/>
        </w:rPr>
        <w:t xml:space="preserve"> совместно с Учредителем обеспечивают  перевод детей в другое </w:t>
      </w:r>
      <w:r>
        <w:rPr>
          <w:rFonts w:ascii="Times New Roman" w:hAnsi="Times New Roman"/>
          <w:sz w:val="28"/>
          <w:szCs w:val="28"/>
        </w:rPr>
        <w:t xml:space="preserve">дошкольное </w:t>
      </w:r>
      <w:r w:rsidR="000630E6" w:rsidRPr="00D165BC">
        <w:rPr>
          <w:rFonts w:ascii="Times New Roman" w:hAnsi="Times New Roman"/>
          <w:sz w:val="28"/>
          <w:szCs w:val="28"/>
        </w:rPr>
        <w:t>образовательное учреждение. При этом условия получения  дошкольного образования детьми,  присмотра и уход</w:t>
      </w:r>
      <w:r>
        <w:rPr>
          <w:rFonts w:ascii="Times New Roman" w:hAnsi="Times New Roman"/>
          <w:sz w:val="28"/>
          <w:szCs w:val="28"/>
        </w:rPr>
        <w:t>а не должны быть хуже, чем в Учреждении</w:t>
      </w:r>
      <w:r w:rsidR="000630E6" w:rsidRPr="00D165BC">
        <w:rPr>
          <w:rFonts w:ascii="Times New Roman" w:hAnsi="Times New Roman"/>
          <w:sz w:val="28"/>
          <w:szCs w:val="28"/>
        </w:rPr>
        <w:t xml:space="preserve">.  </w:t>
      </w:r>
    </w:p>
    <w:p w:rsidR="000630E6" w:rsidRPr="00D165BC" w:rsidRDefault="00BB03F7" w:rsidP="000630E6">
      <w:pPr>
        <w:pStyle w:val="a6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4.6.</w:t>
      </w:r>
      <w:r w:rsidR="000630E6" w:rsidRPr="00D165BC">
        <w:rPr>
          <w:rFonts w:ascii="Times New Roman" w:hAnsi="Times New Roman"/>
          <w:sz w:val="28"/>
          <w:szCs w:val="28"/>
        </w:rPr>
        <w:t>Отчисление во</w:t>
      </w:r>
      <w:r>
        <w:rPr>
          <w:rFonts w:ascii="Times New Roman" w:hAnsi="Times New Roman"/>
          <w:sz w:val="28"/>
          <w:szCs w:val="28"/>
        </w:rPr>
        <w:t>спитанника из Учреждения</w:t>
      </w:r>
      <w:r w:rsidR="000630E6" w:rsidRPr="00D165BC">
        <w:rPr>
          <w:rFonts w:ascii="Times New Roman" w:hAnsi="Times New Roman"/>
          <w:sz w:val="28"/>
          <w:szCs w:val="28"/>
        </w:rPr>
        <w:t xml:space="preserve"> производится в случаях и в порядке, предусмо</w:t>
      </w:r>
      <w:r>
        <w:rPr>
          <w:rFonts w:ascii="Times New Roman" w:hAnsi="Times New Roman"/>
          <w:sz w:val="28"/>
          <w:szCs w:val="28"/>
        </w:rPr>
        <w:t xml:space="preserve">тренными  Законом и иными нормативными правовыми актами, локальными нормативными </w:t>
      </w:r>
      <w:r w:rsidR="006D6660">
        <w:rPr>
          <w:rFonts w:ascii="Times New Roman" w:hAnsi="Times New Roman"/>
          <w:sz w:val="28"/>
          <w:szCs w:val="28"/>
        </w:rPr>
        <w:t>актами У</w:t>
      </w:r>
      <w:r>
        <w:rPr>
          <w:rFonts w:ascii="Times New Roman" w:hAnsi="Times New Roman"/>
          <w:sz w:val="28"/>
          <w:szCs w:val="28"/>
        </w:rPr>
        <w:t>чреждения</w:t>
      </w:r>
    </w:p>
    <w:p w:rsidR="009D39D5" w:rsidRDefault="009D39D5" w:rsidP="000630E6">
      <w:pPr>
        <w:autoSpaceDE w:val="0"/>
        <w:autoSpaceDN w:val="0"/>
        <w:adjustRightInd w:val="0"/>
        <w:jc w:val="center"/>
        <w:rPr>
          <w:rFonts w:ascii="Times New Roman" w:hAnsi="Times New Roman" w:cs="Times New Roman"/>
          <w:b/>
          <w:bCs/>
          <w:spacing w:val="-2"/>
          <w:w w:val="101"/>
          <w:sz w:val="28"/>
          <w:szCs w:val="28"/>
        </w:rPr>
      </w:pPr>
    </w:p>
    <w:p w:rsidR="000630E6" w:rsidRPr="00E75643" w:rsidRDefault="000630E6" w:rsidP="000630E6">
      <w:pPr>
        <w:autoSpaceDE w:val="0"/>
        <w:autoSpaceDN w:val="0"/>
        <w:adjustRightInd w:val="0"/>
        <w:jc w:val="center"/>
        <w:rPr>
          <w:rFonts w:ascii="Times New Roman" w:hAnsi="Times New Roman" w:cs="Times New Roman"/>
          <w:b/>
          <w:bCs/>
          <w:spacing w:val="-2"/>
          <w:w w:val="101"/>
          <w:sz w:val="28"/>
          <w:szCs w:val="28"/>
        </w:rPr>
      </w:pPr>
      <w:r w:rsidRPr="00E75643">
        <w:rPr>
          <w:rFonts w:ascii="Times New Roman" w:hAnsi="Times New Roman" w:cs="Times New Roman"/>
          <w:b/>
          <w:bCs/>
          <w:spacing w:val="-2"/>
          <w:w w:val="101"/>
          <w:sz w:val="28"/>
          <w:szCs w:val="28"/>
        </w:rPr>
        <w:t>5. Права и обязанности участников образовательных отношений</w:t>
      </w:r>
    </w:p>
    <w:p w:rsidR="000630E6" w:rsidRPr="00E75643" w:rsidRDefault="00776FF2" w:rsidP="000630E6">
      <w:pPr>
        <w:pStyle w:val="a6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5.1.</w:t>
      </w:r>
      <w:r w:rsidR="000630E6" w:rsidRPr="00E75643">
        <w:rPr>
          <w:rFonts w:ascii="Times New Roman" w:hAnsi="Times New Roman"/>
          <w:sz w:val="28"/>
          <w:szCs w:val="28"/>
        </w:rPr>
        <w:t xml:space="preserve">К участникам образовательных </w:t>
      </w:r>
      <w:r w:rsidR="006D6660">
        <w:rPr>
          <w:rFonts w:ascii="Times New Roman" w:hAnsi="Times New Roman"/>
          <w:sz w:val="28"/>
          <w:szCs w:val="28"/>
        </w:rPr>
        <w:t>отношений относятся  воспитанники</w:t>
      </w:r>
      <w:r w:rsidR="000630E6" w:rsidRPr="00E75643">
        <w:rPr>
          <w:rFonts w:ascii="Times New Roman" w:hAnsi="Times New Roman"/>
          <w:sz w:val="28"/>
          <w:szCs w:val="28"/>
        </w:rPr>
        <w:t>, их родители (законные представители), педагогические р</w:t>
      </w:r>
      <w:r w:rsidR="006D6660">
        <w:rPr>
          <w:rFonts w:ascii="Times New Roman" w:hAnsi="Times New Roman"/>
          <w:sz w:val="28"/>
          <w:szCs w:val="28"/>
        </w:rPr>
        <w:t>аботники и их представители, Учреждение</w:t>
      </w:r>
      <w:r w:rsidR="000630E6" w:rsidRPr="00E75643">
        <w:rPr>
          <w:rFonts w:ascii="Times New Roman" w:hAnsi="Times New Roman"/>
          <w:sz w:val="28"/>
          <w:szCs w:val="28"/>
        </w:rPr>
        <w:t>.</w:t>
      </w:r>
    </w:p>
    <w:p w:rsidR="000630E6" w:rsidRPr="00E75643" w:rsidRDefault="006D6660" w:rsidP="000630E6">
      <w:pPr>
        <w:pStyle w:val="a6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5.2.Отношения воспитанников, их родителей (законных</w:t>
      </w:r>
      <w:r w:rsidRPr="00E75643">
        <w:rPr>
          <w:rFonts w:ascii="Times New Roman" w:hAnsi="Times New Roman"/>
          <w:sz w:val="28"/>
          <w:szCs w:val="28"/>
        </w:rPr>
        <w:t xml:space="preserve"> предст</w:t>
      </w:r>
      <w:r>
        <w:rPr>
          <w:rFonts w:ascii="Times New Roman" w:hAnsi="Times New Roman"/>
          <w:sz w:val="28"/>
          <w:szCs w:val="28"/>
        </w:rPr>
        <w:t>авителей</w:t>
      </w:r>
      <w:r w:rsidRPr="00E75643">
        <w:rPr>
          <w:rFonts w:ascii="Times New Roman" w:hAnsi="Times New Roman"/>
          <w:sz w:val="28"/>
          <w:szCs w:val="28"/>
        </w:rPr>
        <w:t>)</w:t>
      </w:r>
      <w:r>
        <w:rPr>
          <w:rFonts w:ascii="Times New Roman" w:hAnsi="Times New Roman"/>
          <w:sz w:val="28"/>
          <w:szCs w:val="28"/>
        </w:rPr>
        <w:t xml:space="preserve"> и персонала Учреждения</w:t>
      </w:r>
      <w:r w:rsidR="000630E6" w:rsidRPr="00E75643">
        <w:rPr>
          <w:rFonts w:ascii="Times New Roman" w:hAnsi="Times New Roman"/>
          <w:sz w:val="28"/>
          <w:szCs w:val="28"/>
        </w:rPr>
        <w:t xml:space="preserve"> строятся на основе сотрудничества, уважения личности ребенка и предоставления ему свободы в развитии в соответствии с его индивидуальными особенностями.</w:t>
      </w:r>
    </w:p>
    <w:p w:rsidR="000630E6" w:rsidRPr="00E75643" w:rsidRDefault="006D6660" w:rsidP="000630E6">
      <w:pPr>
        <w:pStyle w:val="a6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5.3.Воспитанники Учреждения</w:t>
      </w:r>
      <w:r w:rsidR="000630E6" w:rsidRPr="00E75643">
        <w:rPr>
          <w:rFonts w:ascii="Times New Roman" w:hAnsi="Times New Roman"/>
          <w:sz w:val="28"/>
          <w:szCs w:val="28"/>
        </w:rPr>
        <w:t xml:space="preserve"> имеют право:</w:t>
      </w:r>
    </w:p>
    <w:p w:rsidR="000630E6" w:rsidRPr="00E75643" w:rsidRDefault="006D6660" w:rsidP="000630E6">
      <w:pPr>
        <w:pStyle w:val="a6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lastRenderedPageBreak/>
        <w:t>5.3.1.</w:t>
      </w:r>
      <w:r w:rsidR="000630E6" w:rsidRPr="00E75643">
        <w:rPr>
          <w:rFonts w:ascii="Times New Roman" w:hAnsi="Times New Roman"/>
          <w:sz w:val="28"/>
          <w:szCs w:val="28"/>
        </w:rPr>
        <w:t>На бесплатное получение дошкольного образован</w:t>
      </w:r>
      <w:r w:rsidR="00190904">
        <w:rPr>
          <w:rFonts w:ascii="Times New Roman" w:hAnsi="Times New Roman"/>
          <w:sz w:val="28"/>
          <w:szCs w:val="28"/>
        </w:rPr>
        <w:t>ия в соответствии с ФГОС</w:t>
      </w:r>
      <w:r w:rsidR="000630E6" w:rsidRPr="00E75643">
        <w:rPr>
          <w:rFonts w:ascii="Times New Roman" w:hAnsi="Times New Roman"/>
          <w:sz w:val="28"/>
          <w:szCs w:val="28"/>
        </w:rPr>
        <w:t>, в пределах образовательной программы, реализация которой финансируется Учредителем.</w:t>
      </w:r>
    </w:p>
    <w:p w:rsidR="000630E6" w:rsidRPr="00E75643" w:rsidRDefault="00776FF2" w:rsidP="000630E6">
      <w:pPr>
        <w:pStyle w:val="a6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5.3.2.</w:t>
      </w:r>
      <w:r w:rsidR="000630E6" w:rsidRPr="00E75643">
        <w:rPr>
          <w:rFonts w:ascii="Times New Roman" w:hAnsi="Times New Roman"/>
          <w:sz w:val="28"/>
          <w:szCs w:val="28"/>
        </w:rPr>
        <w:t>Охрану жизни и здоровья.</w:t>
      </w:r>
    </w:p>
    <w:p w:rsidR="000630E6" w:rsidRPr="00E75643" w:rsidRDefault="00776FF2" w:rsidP="000630E6">
      <w:pPr>
        <w:pStyle w:val="a6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5.3.3.</w:t>
      </w:r>
      <w:r w:rsidR="000630E6" w:rsidRPr="00E75643">
        <w:rPr>
          <w:rFonts w:ascii="Times New Roman" w:hAnsi="Times New Roman"/>
          <w:sz w:val="28"/>
          <w:szCs w:val="28"/>
        </w:rPr>
        <w:t>Защиту от всех форм физического и психического насилия.</w:t>
      </w:r>
    </w:p>
    <w:p w:rsidR="000630E6" w:rsidRPr="00E75643" w:rsidRDefault="00776FF2" w:rsidP="000630E6">
      <w:pPr>
        <w:pStyle w:val="a6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5.3.4.</w:t>
      </w:r>
      <w:r w:rsidR="000630E6" w:rsidRPr="00E75643">
        <w:rPr>
          <w:rFonts w:ascii="Times New Roman" w:hAnsi="Times New Roman"/>
          <w:sz w:val="28"/>
          <w:szCs w:val="28"/>
        </w:rPr>
        <w:t>Защиту и уважение человеческого достоинства, свободу совести.</w:t>
      </w:r>
    </w:p>
    <w:p w:rsidR="000630E6" w:rsidRPr="00E75643" w:rsidRDefault="00776FF2" w:rsidP="000630E6">
      <w:pPr>
        <w:pStyle w:val="a6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5.3.5.</w:t>
      </w:r>
      <w:r w:rsidR="000630E6" w:rsidRPr="00E75643">
        <w:rPr>
          <w:rFonts w:ascii="Times New Roman" w:hAnsi="Times New Roman"/>
          <w:sz w:val="28"/>
          <w:szCs w:val="28"/>
        </w:rPr>
        <w:t>Удовлетворение потребностей в эмоционально-личностном общении.</w:t>
      </w:r>
    </w:p>
    <w:p w:rsidR="000630E6" w:rsidRPr="00E75643" w:rsidRDefault="00776FF2" w:rsidP="000630E6">
      <w:pPr>
        <w:pStyle w:val="a6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5.3.6.</w:t>
      </w:r>
      <w:r w:rsidR="000630E6" w:rsidRPr="00E75643">
        <w:rPr>
          <w:rFonts w:ascii="Times New Roman" w:hAnsi="Times New Roman"/>
          <w:sz w:val="28"/>
          <w:szCs w:val="28"/>
        </w:rPr>
        <w:t>Удовлетворение физиологических потребностей (в питании, сне, отдыхе и др.) в соответствии с возрастом и индивидуальными особенностями развития.</w:t>
      </w:r>
    </w:p>
    <w:p w:rsidR="000630E6" w:rsidRPr="00E75643" w:rsidRDefault="00776FF2" w:rsidP="000630E6">
      <w:pPr>
        <w:pStyle w:val="a6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5.3.7.</w:t>
      </w:r>
      <w:r w:rsidR="000630E6" w:rsidRPr="00E75643">
        <w:rPr>
          <w:rFonts w:ascii="Times New Roman" w:hAnsi="Times New Roman"/>
          <w:sz w:val="28"/>
          <w:szCs w:val="28"/>
        </w:rPr>
        <w:t>Развитие творческих способностей и интересов.</w:t>
      </w:r>
    </w:p>
    <w:p w:rsidR="000630E6" w:rsidRPr="00E75643" w:rsidRDefault="00776FF2" w:rsidP="000630E6">
      <w:pPr>
        <w:pStyle w:val="a6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5.3.8.</w:t>
      </w:r>
      <w:r w:rsidR="000630E6" w:rsidRPr="00E75643">
        <w:rPr>
          <w:rFonts w:ascii="Times New Roman" w:hAnsi="Times New Roman"/>
          <w:sz w:val="28"/>
          <w:szCs w:val="28"/>
        </w:rPr>
        <w:t>Получение квалифицированной помощи в обучении.</w:t>
      </w:r>
    </w:p>
    <w:p w:rsidR="000630E6" w:rsidRPr="00E75643" w:rsidRDefault="00776FF2" w:rsidP="000630E6">
      <w:pPr>
        <w:pStyle w:val="a6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5.3.9.</w:t>
      </w:r>
      <w:r w:rsidR="000630E6" w:rsidRPr="00E75643">
        <w:rPr>
          <w:rFonts w:ascii="Times New Roman" w:hAnsi="Times New Roman"/>
          <w:sz w:val="28"/>
          <w:szCs w:val="28"/>
        </w:rPr>
        <w:t>Предоставление оборудования, игр, игрушек, учебных пособий.</w:t>
      </w:r>
    </w:p>
    <w:p w:rsidR="000630E6" w:rsidRPr="00E75643" w:rsidRDefault="000630E6" w:rsidP="000630E6">
      <w:pPr>
        <w:pStyle w:val="a6"/>
        <w:jc w:val="both"/>
        <w:rPr>
          <w:rFonts w:ascii="Times New Roman" w:hAnsi="Times New Roman"/>
          <w:sz w:val="28"/>
          <w:szCs w:val="28"/>
        </w:rPr>
      </w:pPr>
      <w:r w:rsidRPr="00E75643">
        <w:rPr>
          <w:rFonts w:ascii="Times New Roman" w:hAnsi="Times New Roman"/>
          <w:sz w:val="28"/>
          <w:szCs w:val="28"/>
        </w:rPr>
        <w:t>5.3.10.Получение дополнительных (в т. ч. платных) образовательных услуг.</w:t>
      </w:r>
    </w:p>
    <w:p w:rsidR="000630E6" w:rsidRPr="00E75643" w:rsidRDefault="000630E6" w:rsidP="000630E6">
      <w:pPr>
        <w:pStyle w:val="a6"/>
        <w:jc w:val="both"/>
        <w:rPr>
          <w:rFonts w:ascii="Times New Roman" w:hAnsi="Times New Roman"/>
          <w:sz w:val="28"/>
          <w:szCs w:val="28"/>
        </w:rPr>
      </w:pPr>
      <w:r w:rsidRPr="00E75643">
        <w:rPr>
          <w:rFonts w:ascii="Times New Roman" w:hAnsi="Times New Roman"/>
          <w:sz w:val="28"/>
          <w:szCs w:val="28"/>
        </w:rPr>
        <w:t>5.3.11.П</w:t>
      </w:r>
      <w:r w:rsidRPr="00E75643">
        <w:rPr>
          <w:rStyle w:val="blk"/>
          <w:sz w:val="28"/>
          <w:szCs w:val="28"/>
        </w:rPr>
        <w:t>редоставление условий для обучения с учетом особенностей их психофизического развития и состояния здоровья, в т. ч. получение социально-педагогической и психологической помощи, бесплатной психолого-медико-педагогической коррекции;</w:t>
      </w:r>
    </w:p>
    <w:p w:rsidR="000630E6" w:rsidRPr="00E75643" w:rsidRDefault="000630E6" w:rsidP="000630E6">
      <w:pPr>
        <w:pStyle w:val="a6"/>
        <w:jc w:val="both"/>
        <w:rPr>
          <w:rFonts w:ascii="Times New Roman" w:hAnsi="Times New Roman"/>
          <w:sz w:val="28"/>
          <w:szCs w:val="28"/>
        </w:rPr>
      </w:pPr>
      <w:r w:rsidRPr="00E75643">
        <w:rPr>
          <w:rFonts w:ascii="Times New Roman" w:hAnsi="Times New Roman"/>
          <w:sz w:val="28"/>
          <w:szCs w:val="28"/>
        </w:rPr>
        <w:t>5.3.12.П</w:t>
      </w:r>
      <w:r w:rsidRPr="00E75643">
        <w:rPr>
          <w:rStyle w:val="blk"/>
          <w:sz w:val="28"/>
          <w:szCs w:val="28"/>
        </w:rPr>
        <w:t>ользование в порядке, установленном ло</w:t>
      </w:r>
      <w:r w:rsidR="006D6660">
        <w:rPr>
          <w:rStyle w:val="blk"/>
          <w:sz w:val="28"/>
          <w:szCs w:val="28"/>
        </w:rPr>
        <w:t>кальными нормативными актами Учреждения</w:t>
      </w:r>
      <w:r w:rsidRPr="00E75643">
        <w:rPr>
          <w:rStyle w:val="blk"/>
          <w:sz w:val="28"/>
          <w:szCs w:val="28"/>
        </w:rPr>
        <w:t>, лечебно-оздоровительной инфраструктурой, объектами культуры.</w:t>
      </w:r>
    </w:p>
    <w:p w:rsidR="000630E6" w:rsidRPr="00E75643" w:rsidRDefault="00776FF2" w:rsidP="000630E6">
      <w:pPr>
        <w:pStyle w:val="a6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5.4.</w:t>
      </w:r>
      <w:r w:rsidR="000630E6" w:rsidRPr="00E75643">
        <w:rPr>
          <w:rFonts w:ascii="Times New Roman" w:hAnsi="Times New Roman"/>
          <w:sz w:val="28"/>
          <w:szCs w:val="28"/>
        </w:rPr>
        <w:t>Родители (законные представители) воспитанников имеют право:</w:t>
      </w:r>
    </w:p>
    <w:p w:rsidR="000630E6" w:rsidRPr="00E75643" w:rsidRDefault="000630E6" w:rsidP="000630E6">
      <w:pPr>
        <w:pStyle w:val="a6"/>
        <w:jc w:val="both"/>
        <w:rPr>
          <w:rFonts w:ascii="Times New Roman" w:hAnsi="Times New Roman"/>
          <w:sz w:val="28"/>
          <w:szCs w:val="28"/>
        </w:rPr>
      </w:pPr>
      <w:r w:rsidRPr="00E75643">
        <w:rPr>
          <w:rFonts w:ascii="Times New Roman" w:hAnsi="Times New Roman"/>
          <w:sz w:val="28"/>
          <w:szCs w:val="28"/>
        </w:rPr>
        <w:t>5.4.</w:t>
      </w:r>
      <w:proofErr w:type="gramStart"/>
      <w:r w:rsidRPr="00E75643">
        <w:rPr>
          <w:rFonts w:ascii="Times New Roman" w:hAnsi="Times New Roman"/>
          <w:sz w:val="28"/>
          <w:szCs w:val="28"/>
        </w:rPr>
        <w:t>1.Выбирать</w:t>
      </w:r>
      <w:proofErr w:type="gramEnd"/>
      <w:r w:rsidRPr="00E75643">
        <w:rPr>
          <w:rFonts w:ascii="Times New Roman" w:hAnsi="Times New Roman"/>
          <w:sz w:val="28"/>
          <w:szCs w:val="28"/>
        </w:rPr>
        <w:t xml:space="preserve"> образовательную программу, из числа испо</w:t>
      </w:r>
      <w:r w:rsidR="006D6660">
        <w:rPr>
          <w:rFonts w:ascii="Times New Roman" w:hAnsi="Times New Roman"/>
          <w:sz w:val="28"/>
          <w:szCs w:val="28"/>
        </w:rPr>
        <w:t>льзуемых в работе с детьми в Учреждении</w:t>
      </w:r>
      <w:r w:rsidRPr="00E75643">
        <w:rPr>
          <w:rFonts w:ascii="Times New Roman" w:hAnsi="Times New Roman"/>
          <w:sz w:val="28"/>
          <w:szCs w:val="28"/>
        </w:rPr>
        <w:t>;</w:t>
      </w:r>
    </w:p>
    <w:p w:rsidR="000630E6" w:rsidRPr="00A426B2" w:rsidRDefault="00776FF2" w:rsidP="000630E6">
      <w:pPr>
        <w:pStyle w:val="a6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5.4.2.</w:t>
      </w:r>
      <w:r w:rsidR="000630E6" w:rsidRPr="00A426B2">
        <w:rPr>
          <w:rFonts w:ascii="Times New Roman" w:hAnsi="Times New Roman"/>
          <w:sz w:val="28"/>
          <w:szCs w:val="28"/>
        </w:rPr>
        <w:t>Защищать законные права и интересы ребенка.</w:t>
      </w:r>
    </w:p>
    <w:p w:rsidR="006A7F37" w:rsidRDefault="00776FF2" w:rsidP="000630E6">
      <w:pPr>
        <w:pStyle w:val="a6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5.4.3.</w:t>
      </w:r>
      <w:r w:rsidR="000630E6" w:rsidRPr="00A426B2">
        <w:rPr>
          <w:rFonts w:ascii="Times New Roman" w:hAnsi="Times New Roman"/>
          <w:sz w:val="28"/>
          <w:szCs w:val="28"/>
        </w:rPr>
        <w:t>Вноси</w:t>
      </w:r>
      <w:r w:rsidR="006D6660">
        <w:rPr>
          <w:rFonts w:ascii="Times New Roman" w:hAnsi="Times New Roman"/>
          <w:sz w:val="28"/>
          <w:szCs w:val="28"/>
        </w:rPr>
        <w:t>ть предложения администрации Учреждения</w:t>
      </w:r>
      <w:r w:rsidR="000630E6" w:rsidRPr="00A426B2">
        <w:rPr>
          <w:rFonts w:ascii="Times New Roman" w:hAnsi="Times New Roman"/>
          <w:sz w:val="28"/>
          <w:szCs w:val="28"/>
        </w:rPr>
        <w:t xml:space="preserve"> по улучшению работы с детьми, в т. ч. по организации дополнительных (платных) образовательных услуг.</w:t>
      </w:r>
    </w:p>
    <w:p w:rsidR="000630E6" w:rsidRPr="00A426B2" w:rsidRDefault="000630E6" w:rsidP="000630E6">
      <w:pPr>
        <w:pStyle w:val="a6"/>
        <w:jc w:val="both"/>
        <w:rPr>
          <w:rFonts w:ascii="Times New Roman" w:hAnsi="Times New Roman"/>
          <w:sz w:val="28"/>
          <w:szCs w:val="28"/>
        </w:rPr>
      </w:pPr>
      <w:r w:rsidRPr="00A426B2">
        <w:rPr>
          <w:rFonts w:ascii="Times New Roman" w:hAnsi="Times New Roman"/>
          <w:sz w:val="28"/>
          <w:szCs w:val="28"/>
        </w:rPr>
        <w:t>5.4.4.Требовать предоставления ребенку присмотра, ухода, охраны и укрепления его здоровья, воспитания и обучения на условиях,</w:t>
      </w:r>
      <w:r w:rsidR="006D6660">
        <w:rPr>
          <w:rFonts w:ascii="Times New Roman" w:hAnsi="Times New Roman"/>
          <w:sz w:val="28"/>
          <w:szCs w:val="28"/>
        </w:rPr>
        <w:t xml:space="preserve"> предусмотренных договором с Учреждением</w:t>
      </w:r>
      <w:r w:rsidRPr="00A426B2">
        <w:rPr>
          <w:rFonts w:ascii="Times New Roman" w:hAnsi="Times New Roman"/>
          <w:sz w:val="28"/>
          <w:szCs w:val="28"/>
        </w:rPr>
        <w:t>.</w:t>
      </w:r>
    </w:p>
    <w:p w:rsidR="000630E6" w:rsidRPr="00A426B2" w:rsidRDefault="00776FF2" w:rsidP="000630E6">
      <w:pPr>
        <w:pStyle w:val="a6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5.4.5.</w:t>
      </w:r>
      <w:r w:rsidR="000630E6" w:rsidRPr="00A426B2">
        <w:rPr>
          <w:rFonts w:ascii="Times New Roman" w:hAnsi="Times New Roman"/>
          <w:sz w:val="28"/>
          <w:szCs w:val="28"/>
        </w:rPr>
        <w:t>Консультироваться с</w:t>
      </w:r>
      <w:r w:rsidR="006D6660">
        <w:rPr>
          <w:rFonts w:ascii="Times New Roman" w:hAnsi="Times New Roman"/>
          <w:sz w:val="28"/>
          <w:szCs w:val="28"/>
        </w:rPr>
        <w:t xml:space="preserve"> педагогическими работниками Учреждения</w:t>
      </w:r>
      <w:r w:rsidR="000630E6" w:rsidRPr="00A426B2">
        <w:rPr>
          <w:rFonts w:ascii="Times New Roman" w:hAnsi="Times New Roman"/>
          <w:sz w:val="28"/>
          <w:szCs w:val="28"/>
        </w:rPr>
        <w:t xml:space="preserve"> по проблемам воспитания и обучения ребенка (детей).</w:t>
      </w:r>
    </w:p>
    <w:p w:rsidR="000630E6" w:rsidRPr="00A426B2" w:rsidRDefault="00776FF2" w:rsidP="000630E6">
      <w:pPr>
        <w:pStyle w:val="a6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5.4.6.</w:t>
      </w:r>
      <w:r w:rsidR="000630E6" w:rsidRPr="00A426B2">
        <w:rPr>
          <w:rFonts w:ascii="Times New Roman" w:hAnsi="Times New Roman"/>
          <w:sz w:val="28"/>
          <w:szCs w:val="28"/>
        </w:rPr>
        <w:t>Пр</w:t>
      </w:r>
      <w:r w:rsidR="006D6660">
        <w:rPr>
          <w:rFonts w:ascii="Times New Roman" w:hAnsi="Times New Roman"/>
          <w:sz w:val="28"/>
          <w:szCs w:val="28"/>
        </w:rPr>
        <w:t>инимать участие</w:t>
      </w:r>
      <w:r w:rsidR="00442BE3">
        <w:rPr>
          <w:rFonts w:ascii="Times New Roman" w:hAnsi="Times New Roman"/>
          <w:sz w:val="28"/>
          <w:szCs w:val="28"/>
        </w:rPr>
        <w:t xml:space="preserve"> в управлении Учреждением</w:t>
      </w:r>
      <w:r w:rsidR="000630E6" w:rsidRPr="00A426B2">
        <w:rPr>
          <w:rFonts w:ascii="Times New Roman" w:hAnsi="Times New Roman"/>
          <w:sz w:val="28"/>
          <w:szCs w:val="28"/>
        </w:rPr>
        <w:t xml:space="preserve"> в порядке, предусмотренном настоящим Уставом.</w:t>
      </w:r>
    </w:p>
    <w:p w:rsidR="000630E6" w:rsidRPr="00A426B2" w:rsidRDefault="00776FF2" w:rsidP="000630E6">
      <w:pPr>
        <w:pStyle w:val="a6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5.4.7.</w:t>
      </w:r>
      <w:r w:rsidR="000630E6" w:rsidRPr="00A426B2">
        <w:rPr>
          <w:rFonts w:ascii="Times New Roman" w:hAnsi="Times New Roman"/>
          <w:sz w:val="28"/>
          <w:szCs w:val="28"/>
        </w:rPr>
        <w:t>Присутствовать в группе, которую посещает ребенок, на условиях, опреде</w:t>
      </w:r>
      <w:r w:rsidR="006D6660">
        <w:rPr>
          <w:rFonts w:ascii="Times New Roman" w:hAnsi="Times New Roman"/>
          <w:sz w:val="28"/>
          <w:szCs w:val="28"/>
        </w:rPr>
        <w:t>ленных договором между Учреждением</w:t>
      </w:r>
      <w:r w:rsidR="000630E6" w:rsidRPr="00A426B2">
        <w:rPr>
          <w:rFonts w:ascii="Times New Roman" w:hAnsi="Times New Roman"/>
          <w:sz w:val="28"/>
          <w:szCs w:val="28"/>
        </w:rPr>
        <w:t xml:space="preserve"> и родителями (законными представителями);</w:t>
      </w:r>
    </w:p>
    <w:p w:rsidR="000630E6" w:rsidRPr="00A426B2" w:rsidRDefault="00776FF2" w:rsidP="00776FF2">
      <w:pPr>
        <w:pStyle w:val="a6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5.4.8.</w:t>
      </w:r>
      <w:r w:rsidR="000630E6" w:rsidRPr="00A426B2">
        <w:rPr>
          <w:rFonts w:ascii="Times New Roman" w:hAnsi="Times New Roman"/>
          <w:sz w:val="28"/>
          <w:szCs w:val="28"/>
        </w:rPr>
        <w:t>Выбирать педагога для работы с ребенком при наличи</w:t>
      </w:r>
      <w:r w:rsidR="006D6660">
        <w:rPr>
          <w:rFonts w:ascii="Times New Roman" w:hAnsi="Times New Roman"/>
          <w:sz w:val="28"/>
          <w:szCs w:val="28"/>
        </w:rPr>
        <w:t>и соответствующих условий в  Учреждении</w:t>
      </w:r>
      <w:r w:rsidR="000630E6" w:rsidRPr="00A426B2">
        <w:rPr>
          <w:rFonts w:ascii="Times New Roman" w:hAnsi="Times New Roman"/>
          <w:sz w:val="28"/>
          <w:szCs w:val="28"/>
        </w:rPr>
        <w:t>.</w:t>
      </w:r>
    </w:p>
    <w:p w:rsidR="000630E6" w:rsidRPr="00A426B2" w:rsidRDefault="00776FF2" w:rsidP="000630E6">
      <w:pPr>
        <w:pStyle w:val="a6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5.4.</w:t>
      </w:r>
      <w:proofErr w:type="gramStart"/>
      <w:r>
        <w:rPr>
          <w:rFonts w:ascii="Times New Roman" w:hAnsi="Times New Roman"/>
          <w:sz w:val="28"/>
          <w:szCs w:val="28"/>
        </w:rPr>
        <w:t>9.</w:t>
      </w:r>
      <w:r w:rsidR="000630E6" w:rsidRPr="00A426B2">
        <w:rPr>
          <w:rFonts w:ascii="Times New Roman" w:hAnsi="Times New Roman"/>
          <w:sz w:val="28"/>
          <w:szCs w:val="28"/>
        </w:rPr>
        <w:t>З</w:t>
      </w:r>
      <w:r w:rsidR="006D6660">
        <w:rPr>
          <w:rFonts w:ascii="Times New Roman" w:hAnsi="Times New Roman"/>
          <w:sz w:val="28"/>
          <w:szCs w:val="28"/>
        </w:rPr>
        <w:t>аслушивать</w:t>
      </w:r>
      <w:proofErr w:type="gramEnd"/>
      <w:r w:rsidR="006D6660">
        <w:rPr>
          <w:rFonts w:ascii="Times New Roman" w:hAnsi="Times New Roman"/>
          <w:sz w:val="28"/>
          <w:szCs w:val="28"/>
        </w:rPr>
        <w:t xml:space="preserve"> отчеты </w:t>
      </w:r>
      <w:r w:rsidR="006D6660" w:rsidRPr="009E4859">
        <w:rPr>
          <w:rFonts w:ascii="Times New Roman" w:hAnsi="Times New Roman"/>
          <w:sz w:val="28"/>
          <w:szCs w:val="28"/>
        </w:rPr>
        <w:t>заведующе</w:t>
      </w:r>
      <w:r w:rsidR="00F36AF4" w:rsidRPr="009E4859">
        <w:rPr>
          <w:rFonts w:ascii="Times New Roman" w:hAnsi="Times New Roman"/>
          <w:sz w:val="28"/>
          <w:szCs w:val="28"/>
        </w:rPr>
        <w:t>го</w:t>
      </w:r>
      <w:r w:rsidR="006D6660">
        <w:rPr>
          <w:rFonts w:ascii="Times New Roman" w:hAnsi="Times New Roman"/>
          <w:sz w:val="28"/>
          <w:szCs w:val="28"/>
        </w:rPr>
        <w:t xml:space="preserve"> Учреждения</w:t>
      </w:r>
      <w:r w:rsidR="000630E6" w:rsidRPr="00A426B2">
        <w:rPr>
          <w:rFonts w:ascii="Times New Roman" w:hAnsi="Times New Roman"/>
          <w:sz w:val="28"/>
          <w:szCs w:val="28"/>
        </w:rPr>
        <w:t xml:space="preserve"> и педагогов о работе с детьми.</w:t>
      </w:r>
    </w:p>
    <w:p w:rsidR="000630E6" w:rsidRPr="00A426B2" w:rsidRDefault="00776FF2" w:rsidP="000630E6">
      <w:pPr>
        <w:pStyle w:val="a6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5.4.10.</w:t>
      </w:r>
      <w:r w:rsidR="006D6660">
        <w:rPr>
          <w:rFonts w:ascii="Times New Roman" w:hAnsi="Times New Roman"/>
          <w:sz w:val="28"/>
          <w:szCs w:val="28"/>
        </w:rPr>
        <w:t>Оказывать Учреждению</w:t>
      </w:r>
      <w:r w:rsidR="000630E6" w:rsidRPr="00A426B2">
        <w:rPr>
          <w:rFonts w:ascii="Times New Roman" w:hAnsi="Times New Roman"/>
          <w:sz w:val="28"/>
          <w:szCs w:val="28"/>
        </w:rPr>
        <w:t xml:space="preserve"> посильную помощь в реализации его уставных задач, в части сохранения и укрепления физического и психического здоровья детей.</w:t>
      </w:r>
    </w:p>
    <w:p w:rsidR="000630E6" w:rsidRPr="00A426B2" w:rsidRDefault="00442BE3" w:rsidP="000630E6">
      <w:pPr>
        <w:pStyle w:val="a6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5.4.11.</w:t>
      </w:r>
      <w:r w:rsidR="000630E6" w:rsidRPr="00A426B2">
        <w:rPr>
          <w:rFonts w:ascii="Times New Roman" w:hAnsi="Times New Roman"/>
          <w:sz w:val="28"/>
          <w:szCs w:val="28"/>
        </w:rPr>
        <w:t>Досро</w:t>
      </w:r>
      <w:r w:rsidR="006D6660">
        <w:rPr>
          <w:rFonts w:ascii="Times New Roman" w:hAnsi="Times New Roman"/>
          <w:sz w:val="28"/>
          <w:szCs w:val="28"/>
        </w:rPr>
        <w:t>чно расторгать договор с Учреждением</w:t>
      </w:r>
      <w:r w:rsidR="000630E6" w:rsidRPr="00A426B2">
        <w:rPr>
          <w:rFonts w:ascii="Times New Roman" w:hAnsi="Times New Roman"/>
          <w:sz w:val="28"/>
          <w:szCs w:val="28"/>
        </w:rPr>
        <w:t>.</w:t>
      </w:r>
    </w:p>
    <w:p w:rsidR="000630E6" w:rsidRPr="00A426B2" w:rsidRDefault="00442BE3" w:rsidP="000630E6">
      <w:pPr>
        <w:pStyle w:val="a6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5.4.12.</w:t>
      </w:r>
      <w:r w:rsidR="00516FD5">
        <w:rPr>
          <w:rFonts w:ascii="Times New Roman" w:hAnsi="Times New Roman"/>
          <w:sz w:val="28"/>
          <w:szCs w:val="28"/>
        </w:rPr>
        <w:t>Обжаловать решения Учреждения,</w:t>
      </w:r>
      <w:r w:rsidR="00516FD5" w:rsidRPr="00516FD5">
        <w:rPr>
          <w:rFonts w:ascii="Times New Roman" w:hAnsi="Times New Roman"/>
          <w:sz w:val="28"/>
          <w:szCs w:val="28"/>
        </w:rPr>
        <w:t xml:space="preserve"> </w:t>
      </w:r>
      <w:r w:rsidR="00516FD5">
        <w:rPr>
          <w:rFonts w:ascii="Times New Roman" w:hAnsi="Times New Roman"/>
          <w:sz w:val="28"/>
          <w:szCs w:val="28"/>
        </w:rPr>
        <w:t xml:space="preserve">в том числе </w:t>
      </w:r>
      <w:r w:rsidR="00516FD5" w:rsidRPr="00A426B2">
        <w:rPr>
          <w:rFonts w:ascii="Times New Roman" w:hAnsi="Times New Roman"/>
          <w:sz w:val="28"/>
          <w:szCs w:val="28"/>
        </w:rPr>
        <w:t>об отчислении ребенка из</w:t>
      </w:r>
      <w:r w:rsidR="00516FD5">
        <w:rPr>
          <w:rFonts w:ascii="Times New Roman" w:hAnsi="Times New Roman"/>
          <w:sz w:val="28"/>
          <w:szCs w:val="28"/>
        </w:rPr>
        <w:t xml:space="preserve"> Учреждения  в Комиссию в течение месяца после получения письменного уведомления, реш</w:t>
      </w:r>
      <w:r>
        <w:rPr>
          <w:rFonts w:ascii="Times New Roman" w:hAnsi="Times New Roman"/>
          <w:sz w:val="28"/>
          <w:szCs w:val="28"/>
        </w:rPr>
        <w:t>ения которой могут</w:t>
      </w:r>
      <w:r w:rsidR="00516FD5">
        <w:rPr>
          <w:rFonts w:ascii="Times New Roman" w:hAnsi="Times New Roman"/>
          <w:sz w:val="28"/>
          <w:szCs w:val="28"/>
        </w:rPr>
        <w:t xml:space="preserve"> быть обжалованы в установленном законодательством РФ порядке.</w:t>
      </w:r>
    </w:p>
    <w:p w:rsidR="000630E6" w:rsidRPr="00A426B2" w:rsidRDefault="00776FF2" w:rsidP="000630E6">
      <w:pPr>
        <w:pStyle w:val="a6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5.4.13.</w:t>
      </w:r>
      <w:r w:rsidR="000630E6" w:rsidRPr="00A426B2">
        <w:rPr>
          <w:rFonts w:ascii="Times New Roman" w:hAnsi="Times New Roman"/>
          <w:sz w:val="28"/>
          <w:szCs w:val="28"/>
        </w:rPr>
        <w:t>Создавать</w:t>
      </w:r>
      <w:r w:rsidR="00516FD5">
        <w:rPr>
          <w:rFonts w:ascii="Times New Roman" w:hAnsi="Times New Roman"/>
          <w:sz w:val="28"/>
          <w:szCs w:val="28"/>
        </w:rPr>
        <w:t xml:space="preserve"> родительские объединения в Учреждении</w:t>
      </w:r>
      <w:r w:rsidR="000630E6" w:rsidRPr="00A426B2">
        <w:rPr>
          <w:rFonts w:ascii="Times New Roman" w:hAnsi="Times New Roman"/>
          <w:sz w:val="28"/>
          <w:szCs w:val="28"/>
        </w:rPr>
        <w:t>.</w:t>
      </w:r>
    </w:p>
    <w:p w:rsidR="000630E6" w:rsidRPr="00A426B2" w:rsidRDefault="00776FF2" w:rsidP="00516FD5">
      <w:pPr>
        <w:pStyle w:val="a6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5.4.14.</w:t>
      </w:r>
      <w:r w:rsidR="000630E6" w:rsidRPr="00A426B2">
        <w:rPr>
          <w:rFonts w:ascii="Times New Roman" w:hAnsi="Times New Roman"/>
          <w:sz w:val="28"/>
          <w:szCs w:val="28"/>
        </w:rPr>
        <w:t>На п</w:t>
      </w:r>
      <w:r w:rsidR="00516FD5">
        <w:rPr>
          <w:rFonts w:ascii="Times New Roman" w:hAnsi="Times New Roman"/>
          <w:sz w:val="28"/>
          <w:szCs w:val="28"/>
        </w:rPr>
        <w:t>олучение в установленном законодательством</w:t>
      </w:r>
      <w:r w:rsidR="000630E6" w:rsidRPr="00A426B2">
        <w:rPr>
          <w:rFonts w:ascii="Times New Roman" w:hAnsi="Times New Roman"/>
          <w:sz w:val="28"/>
          <w:szCs w:val="28"/>
        </w:rPr>
        <w:t xml:space="preserve"> порядке компенсации части</w:t>
      </w:r>
      <w:r w:rsidR="00516FD5">
        <w:rPr>
          <w:rFonts w:ascii="Times New Roman" w:hAnsi="Times New Roman"/>
          <w:sz w:val="28"/>
          <w:szCs w:val="28"/>
        </w:rPr>
        <w:t xml:space="preserve"> платы за содержание детей в Учреждении</w:t>
      </w:r>
      <w:r w:rsidR="000630E6" w:rsidRPr="00A426B2">
        <w:rPr>
          <w:rFonts w:ascii="Times New Roman" w:hAnsi="Times New Roman"/>
          <w:sz w:val="28"/>
          <w:szCs w:val="28"/>
        </w:rPr>
        <w:t>.</w:t>
      </w:r>
    </w:p>
    <w:p w:rsidR="000630E6" w:rsidRPr="00A426B2" w:rsidRDefault="00776FF2" w:rsidP="00516FD5">
      <w:pPr>
        <w:pStyle w:val="a6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lastRenderedPageBreak/>
        <w:t>5.4.15.</w:t>
      </w:r>
      <w:r w:rsidR="000630E6" w:rsidRPr="00A426B2">
        <w:rPr>
          <w:rFonts w:ascii="Times New Roman" w:hAnsi="Times New Roman"/>
          <w:sz w:val="28"/>
          <w:szCs w:val="28"/>
        </w:rPr>
        <w:t>Получа</w:t>
      </w:r>
      <w:r w:rsidR="00516FD5">
        <w:rPr>
          <w:rFonts w:ascii="Times New Roman" w:hAnsi="Times New Roman"/>
          <w:sz w:val="28"/>
          <w:szCs w:val="28"/>
        </w:rPr>
        <w:t>ть информацию о реализации в Учреждении</w:t>
      </w:r>
      <w:r w:rsidR="000630E6" w:rsidRPr="00A426B2">
        <w:rPr>
          <w:rFonts w:ascii="Times New Roman" w:hAnsi="Times New Roman"/>
          <w:sz w:val="28"/>
          <w:szCs w:val="28"/>
        </w:rPr>
        <w:t xml:space="preserve"> программы дошкольного образования, а также дополнительных общеобразовательных программ.</w:t>
      </w:r>
    </w:p>
    <w:p w:rsidR="000630E6" w:rsidRPr="00A426B2" w:rsidRDefault="00776FF2" w:rsidP="00516FD5">
      <w:pPr>
        <w:pStyle w:val="a6"/>
        <w:jc w:val="both"/>
        <w:rPr>
          <w:rStyle w:val="blk"/>
          <w:sz w:val="28"/>
          <w:szCs w:val="28"/>
        </w:rPr>
      </w:pPr>
      <w:r>
        <w:rPr>
          <w:rStyle w:val="blk"/>
          <w:sz w:val="28"/>
          <w:szCs w:val="28"/>
        </w:rPr>
        <w:t>5.4.16.</w:t>
      </w:r>
      <w:r w:rsidR="000630E6" w:rsidRPr="00A426B2">
        <w:rPr>
          <w:rStyle w:val="blk"/>
          <w:sz w:val="28"/>
          <w:szCs w:val="28"/>
        </w:rPr>
        <w:t>Присутствовать при обследовании детей психолого-медико-педагогической комиссией, обсуждении результатов обследования и рекомендаций, полученных по результатам обследования, высказывать свое мнение относительно предлагаемых условий для организации обучения и воспитания детей.</w:t>
      </w:r>
    </w:p>
    <w:p w:rsidR="000630E6" w:rsidRPr="005D3CA5" w:rsidRDefault="00776FF2" w:rsidP="000630E6">
      <w:pPr>
        <w:pStyle w:val="a6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5.5.</w:t>
      </w:r>
      <w:r w:rsidR="000630E6" w:rsidRPr="005D3CA5">
        <w:rPr>
          <w:rFonts w:ascii="Times New Roman" w:hAnsi="Times New Roman"/>
          <w:sz w:val="28"/>
          <w:szCs w:val="28"/>
        </w:rPr>
        <w:t xml:space="preserve">Родители (законные представители) </w:t>
      </w:r>
      <w:r w:rsidR="00516FD5">
        <w:rPr>
          <w:rFonts w:ascii="Times New Roman" w:hAnsi="Times New Roman"/>
          <w:sz w:val="28"/>
          <w:szCs w:val="28"/>
        </w:rPr>
        <w:t xml:space="preserve">воспитанников </w:t>
      </w:r>
      <w:r w:rsidR="000630E6" w:rsidRPr="005D3CA5">
        <w:rPr>
          <w:rFonts w:ascii="Times New Roman" w:hAnsi="Times New Roman"/>
          <w:sz w:val="28"/>
          <w:szCs w:val="28"/>
        </w:rPr>
        <w:t>обязаны:</w:t>
      </w:r>
    </w:p>
    <w:p w:rsidR="000630E6" w:rsidRPr="005D3CA5" w:rsidRDefault="000630E6" w:rsidP="000630E6">
      <w:pPr>
        <w:pStyle w:val="a6"/>
        <w:jc w:val="both"/>
        <w:rPr>
          <w:rFonts w:ascii="Times New Roman" w:hAnsi="Times New Roman"/>
          <w:sz w:val="28"/>
          <w:szCs w:val="28"/>
        </w:rPr>
      </w:pPr>
      <w:r w:rsidRPr="005D3CA5">
        <w:rPr>
          <w:rFonts w:ascii="Times New Roman" w:hAnsi="Times New Roman"/>
          <w:sz w:val="28"/>
          <w:szCs w:val="28"/>
        </w:rPr>
        <w:t>5.5.1.Выполнять настоящий Устав в части, касающейся их прав и обязанностей.</w:t>
      </w:r>
    </w:p>
    <w:p w:rsidR="000630E6" w:rsidRPr="005D3CA5" w:rsidRDefault="00776FF2" w:rsidP="000630E6">
      <w:pPr>
        <w:pStyle w:val="a6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5.5.2.</w:t>
      </w:r>
      <w:r w:rsidR="000630E6" w:rsidRPr="005D3CA5">
        <w:rPr>
          <w:rFonts w:ascii="Times New Roman" w:hAnsi="Times New Roman"/>
          <w:sz w:val="28"/>
          <w:szCs w:val="28"/>
        </w:rPr>
        <w:t>Заложить основы интеллектуального, физического, нравственного развития ребенка в раннем возрасте</w:t>
      </w:r>
    </w:p>
    <w:p w:rsidR="000630E6" w:rsidRPr="005D3CA5" w:rsidRDefault="000630E6" w:rsidP="000630E6">
      <w:pPr>
        <w:pStyle w:val="a6"/>
        <w:jc w:val="both"/>
        <w:rPr>
          <w:rFonts w:ascii="Times New Roman" w:hAnsi="Times New Roman"/>
          <w:sz w:val="28"/>
          <w:szCs w:val="28"/>
        </w:rPr>
      </w:pPr>
      <w:r w:rsidRPr="005D3CA5">
        <w:rPr>
          <w:rFonts w:ascii="Times New Roman" w:hAnsi="Times New Roman"/>
          <w:sz w:val="28"/>
          <w:szCs w:val="28"/>
        </w:rPr>
        <w:t>5.5</w:t>
      </w:r>
      <w:r w:rsidR="00776FF2">
        <w:rPr>
          <w:rFonts w:ascii="Times New Roman" w:hAnsi="Times New Roman"/>
          <w:sz w:val="28"/>
          <w:szCs w:val="28"/>
        </w:rPr>
        <w:t>.3.</w:t>
      </w:r>
      <w:r w:rsidR="00516FD5">
        <w:rPr>
          <w:rFonts w:ascii="Times New Roman" w:hAnsi="Times New Roman"/>
          <w:sz w:val="28"/>
          <w:szCs w:val="28"/>
        </w:rPr>
        <w:t>Не нарушать режим работы Учреждения</w:t>
      </w:r>
      <w:r w:rsidRPr="005D3CA5">
        <w:rPr>
          <w:rFonts w:ascii="Times New Roman" w:hAnsi="Times New Roman"/>
          <w:sz w:val="28"/>
          <w:szCs w:val="28"/>
        </w:rPr>
        <w:t>.</w:t>
      </w:r>
    </w:p>
    <w:p w:rsidR="000630E6" w:rsidRPr="005D3CA5" w:rsidRDefault="00776FF2" w:rsidP="000630E6">
      <w:pPr>
        <w:pStyle w:val="a6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5.5.4.</w:t>
      </w:r>
      <w:r w:rsidR="000630E6" w:rsidRPr="005D3CA5">
        <w:rPr>
          <w:rFonts w:ascii="Times New Roman" w:hAnsi="Times New Roman"/>
          <w:sz w:val="28"/>
          <w:szCs w:val="28"/>
        </w:rPr>
        <w:t>Своевременно опл</w:t>
      </w:r>
      <w:r w:rsidR="00516FD5">
        <w:rPr>
          <w:rFonts w:ascii="Times New Roman" w:hAnsi="Times New Roman"/>
          <w:sz w:val="28"/>
          <w:szCs w:val="28"/>
        </w:rPr>
        <w:t>ачивать содержание ребенка в Учреждении</w:t>
      </w:r>
      <w:r w:rsidR="000630E6" w:rsidRPr="005D3CA5">
        <w:rPr>
          <w:rFonts w:ascii="Times New Roman" w:hAnsi="Times New Roman"/>
          <w:sz w:val="28"/>
          <w:szCs w:val="28"/>
        </w:rPr>
        <w:t>.</w:t>
      </w:r>
    </w:p>
    <w:p w:rsidR="000630E6" w:rsidRPr="005D3CA5" w:rsidRDefault="000630E6" w:rsidP="000630E6">
      <w:pPr>
        <w:pStyle w:val="a6"/>
        <w:jc w:val="both"/>
        <w:rPr>
          <w:rFonts w:ascii="Times New Roman" w:hAnsi="Times New Roman"/>
          <w:sz w:val="28"/>
          <w:szCs w:val="28"/>
        </w:rPr>
      </w:pPr>
      <w:r w:rsidRPr="005D3CA5">
        <w:rPr>
          <w:rFonts w:ascii="Times New Roman" w:hAnsi="Times New Roman"/>
          <w:sz w:val="28"/>
          <w:szCs w:val="28"/>
        </w:rPr>
        <w:t>5.5.5.Своевременно ставить</w:t>
      </w:r>
      <w:r w:rsidR="00516FD5">
        <w:rPr>
          <w:rFonts w:ascii="Times New Roman" w:hAnsi="Times New Roman"/>
          <w:sz w:val="28"/>
          <w:szCs w:val="28"/>
        </w:rPr>
        <w:t xml:space="preserve"> в известность администрацию Учреждения</w:t>
      </w:r>
      <w:r w:rsidRPr="005D3CA5">
        <w:rPr>
          <w:rFonts w:ascii="Times New Roman" w:hAnsi="Times New Roman"/>
          <w:sz w:val="28"/>
          <w:szCs w:val="28"/>
        </w:rPr>
        <w:t xml:space="preserve"> о возможном отсутствии ребенка или его болезни.</w:t>
      </w:r>
    </w:p>
    <w:p w:rsidR="000630E6" w:rsidRPr="005D3CA5" w:rsidRDefault="000630E6" w:rsidP="000630E6">
      <w:pPr>
        <w:pStyle w:val="a6"/>
        <w:jc w:val="both"/>
        <w:rPr>
          <w:rFonts w:ascii="Times New Roman" w:hAnsi="Times New Roman"/>
          <w:sz w:val="28"/>
          <w:szCs w:val="28"/>
        </w:rPr>
      </w:pPr>
      <w:r w:rsidRPr="005D3CA5">
        <w:rPr>
          <w:rFonts w:ascii="Times New Roman" w:hAnsi="Times New Roman"/>
          <w:sz w:val="28"/>
          <w:szCs w:val="28"/>
        </w:rPr>
        <w:t>5.5.6. Ежедневно лично (или на основании доверенности) передавать ребенка воспитателю и забирать ребенка.</w:t>
      </w:r>
    </w:p>
    <w:p w:rsidR="000630E6" w:rsidRPr="005D3CA5" w:rsidRDefault="00776FF2" w:rsidP="000630E6">
      <w:pPr>
        <w:pStyle w:val="a6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5.5.7.</w:t>
      </w:r>
      <w:r w:rsidR="000630E6" w:rsidRPr="005D3CA5">
        <w:rPr>
          <w:rFonts w:ascii="Times New Roman" w:hAnsi="Times New Roman"/>
          <w:sz w:val="28"/>
          <w:szCs w:val="28"/>
        </w:rPr>
        <w:t xml:space="preserve">Добросовестно </w:t>
      </w:r>
      <w:r w:rsidR="00516FD5">
        <w:rPr>
          <w:rFonts w:ascii="Times New Roman" w:hAnsi="Times New Roman"/>
          <w:sz w:val="28"/>
          <w:szCs w:val="28"/>
        </w:rPr>
        <w:t>выполнять условия договора с Учреждением</w:t>
      </w:r>
      <w:r w:rsidR="000630E6" w:rsidRPr="005D3CA5">
        <w:rPr>
          <w:rFonts w:ascii="Times New Roman" w:hAnsi="Times New Roman"/>
          <w:sz w:val="28"/>
          <w:szCs w:val="28"/>
        </w:rPr>
        <w:t>.</w:t>
      </w:r>
    </w:p>
    <w:p w:rsidR="000630E6" w:rsidRPr="005D3CA5" w:rsidRDefault="00776FF2" w:rsidP="000630E6">
      <w:pPr>
        <w:pStyle w:val="a6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5.5.8.</w:t>
      </w:r>
      <w:r w:rsidR="000630E6" w:rsidRPr="005D3CA5">
        <w:rPr>
          <w:rFonts w:ascii="Times New Roman" w:hAnsi="Times New Roman"/>
          <w:sz w:val="28"/>
          <w:szCs w:val="28"/>
        </w:rPr>
        <w:t>Не применять к ребенку антипедагогических методов воспитания.</w:t>
      </w:r>
    </w:p>
    <w:p w:rsidR="000630E6" w:rsidRPr="005D3CA5" w:rsidRDefault="00776FF2" w:rsidP="000630E6">
      <w:pPr>
        <w:pStyle w:val="a6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5.5.9.</w:t>
      </w:r>
      <w:r w:rsidR="00516FD5">
        <w:rPr>
          <w:rFonts w:ascii="Times New Roman" w:hAnsi="Times New Roman"/>
          <w:sz w:val="28"/>
          <w:szCs w:val="28"/>
        </w:rPr>
        <w:t>При нахождении в Учреждении</w:t>
      </w:r>
      <w:r w:rsidR="000630E6" w:rsidRPr="005D3CA5">
        <w:rPr>
          <w:rFonts w:ascii="Times New Roman" w:hAnsi="Times New Roman"/>
          <w:sz w:val="28"/>
          <w:szCs w:val="28"/>
        </w:rPr>
        <w:t xml:space="preserve"> вежливо вести себя </w:t>
      </w:r>
      <w:r w:rsidR="00516FD5">
        <w:rPr>
          <w:rFonts w:ascii="Times New Roman" w:hAnsi="Times New Roman"/>
          <w:sz w:val="28"/>
          <w:szCs w:val="28"/>
        </w:rPr>
        <w:t>с работниками и посетителями Учреждения</w:t>
      </w:r>
      <w:r w:rsidR="000630E6" w:rsidRPr="005D3CA5">
        <w:rPr>
          <w:rFonts w:ascii="Times New Roman" w:hAnsi="Times New Roman"/>
          <w:sz w:val="28"/>
          <w:szCs w:val="28"/>
        </w:rPr>
        <w:t>.</w:t>
      </w:r>
    </w:p>
    <w:p w:rsidR="000630E6" w:rsidRPr="005D3CA5" w:rsidRDefault="00776FF2" w:rsidP="000630E6">
      <w:pPr>
        <w:pStyle w:val="a6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5.5.10.</w:t>
      </w:r>
      <w:r w:rsidR="000630E6" w:rsidRPr="005D3CA5">
        <w:rPr>
          <w:rFonts w:ascii="Times New Roman" w:hAnsi="Times New Roman"/>
          <w:sz w:val="28"/>
          <w:szCs w:val="28"/>
        </w:rPr>
        <w:t>В присутствии р</w:t>
      </w:r>
      <w:r w:rsidR="00516FD5">
        <w:rPr>
          <w:rFonts w:ascii="Times New Roman" w:hAnsi="Times New Roman"/>
          <w:sz w:val="28"/>
          <w:szCs w:val="28"/>
        </w:rPr>
        <w:t>ебенка, других воспитанников Учреждения</w:t>
      </w:r>
      <w:r w:rsidR="000630E6" w:rsidRPr="005D3CA5">
        <w:rPr>
          <w:rFonts w:ascii="Times New Roman" w:hAnsi="Times New Roman"/>
          <w:sz w:val="28"/>
          <w:szCs w:val="28"/>
        </w:rPr>
        <w:t xml:space="preserve"> воздерживаться от действий и высказываний, ущемляющих авторитет воспитателей.</w:t>
      </w:r>
    </w:p>
    <w:p w:rsidR="000630E6" w:rsidRPr="005D3CA5" w:rsidRDefault="00776FF2" w:rsidP="000630E6">
      <w:pPr>
        <w:pStyle w:val="a6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5.5.11.</w:t>
      </w:r>
      <w:r w:rsidR="000630E6" w:rsidRPr="005D3CA5">
        <w:rPr>
          <w:rFonts w:ascii="Times New Roman" w:hAnsi="Times New Roman"/>
          <w:sz w:val="28"/>
          <w:szCs w:val="28"/>
        </w:rPr>
        <w:t>Взаимодействовать с</w:t>
      </w:r>
      <w:r w:rsidR="00516FD5">
        <w:rPr>
          <w:rFonts w:ascii="Times New Roman" w:hAnsi="Times New Roman"/>
          <w:sz w:val="28"/>
          <w:szCs w:val="28"/>
        </w:rPr>
        <w:t xml:space="preserve"> педагогическими работниками Учреждения</w:t>
      </w:r>
      <w:r w:rsidR="000630E6" w:rsidRPr="005D3CA5">
        <w:rPr>
          <w:rFonts w:ascii="Times New Roman" w:hAnsi="Times New Roman"/>
          <w:sz w:val="28"/>
          <w:szCs w:val="28"/>
        </w:rPr>
        <w:t xml:space="preserve"> в вопросах воспитания ребенка.</w:t>
      </w:r>
    </w:p>
    <w:p w:rsidR="000630E6" w:rsidRPr="005D3CA5" w:rsidRDefault="000630E6" w:rsidP="000630E6">
      <w:pPr>
        <w:pStyle w:val="a6"/>
        <w:jc w:val="both"/>
        <w:rPr>
          <w:rFonts w:ascii="Times New Roman" w:hAnsi="Times New Roman"/>
          <w:sz w:val="28"/>
          <w:szCs w:val="28"/>
        </w:rPr>
      </w:pPr>
      <w:r w:rsidRPr="005D3CA5">
        <w:rPr>
          <w:rFonts w:ascii="Times New Roman" w:hAnsi="Times New Roman"/>
          <w:sz w:val="28"/>
          <w:szCs w:val="28"/>
        </w:rPr>
        <w:t>5.5.</w:t>
      </w:r>
      <w:r w:rsidR="00776FF2">
        <w:rPr>
          <w:rFonts w:ascii="Times New Roman" w:hAnsi="Times New Roman"/>
          <w:sz w:val="28"/>
          <w:szCs w:val="28"/>
        </w:rPr>
        <w:t>12.Информировать заведующего Учреждением</w:t>
      </w:r>
      <w:r w:rsidRPr="005D3CA5">
        <w:rPr>
          <w:rFonts w:ascii="Times New Roman" w:hAnsi="Times New Roman"/>
          <w:sz w:val="28"/>
          <w:szCs w:val="28"/>
        </w:rPr>
        <w:t xml:space="preserve"> о наступлении обстоятельств, влекущих изменение размера или прекращение выплаты компенсации.</w:t>
      </w:r>
    </w:p>
    <w:p w:rsidR="000630E6" w:rsidRPr="005D3CA5" w:rsidRDefault="00516FD5" w:rsidP="000630E6">
      <w:pPr>
        <w:pStyle w:val="a6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5.6. Работники Учреждения</w:t>
      </w:r>
      <w:r w:rsidR="000630E6" w:rsidRPr="005D3CA5">
        <w:rPr>
          <w:rFonts w:ascii="Times New Roman" w:hAnsi="Times New Roman"/>
          <w:sz w:val="28"/>
          <w:szCs w:val="28"/>
        </w:rPr>
        <w:t xml:space="preserve"> имеют право:</w:t>
      </w:r>
    </w:p>
    <w:p w:rsidR="000630E6" w:rsidRPr="005D3CA5" w:rsidRDefault="00815DAF" w:rsidP="000630E6">
      <w:pPr>
        <w:pStyle w:val="a6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5.6.1.</w:t>
      </w:r>
      <w:r w:rsidR="000630E6" w:rsidRPr="005D3CA5">
        <w:rPr>
          <w:rFonts w:ascii="Times New Roman" w:hAnsi="Times New Roman"/>
          <w:sz w:val="28"/>
          <w:szCs w:val="28"/>
        </w:rPr>
        <w:t>На участие в управ</w:t>
      </w:r>
      <w:r w:rsidR="00516FD5">
        <w:rPr>
          <w:rFonts w:ascii="Times New Roman" w:hAnsi="Times New Roman"/>
          <w:sz w:val="28"/>
          <w:szCs w:val="28"/>
        </w:rPr>
        <w:t>лении Учреждением</w:t>
      </w:r>
      <w:r w:rsidR="000630E6" w:rsidRPr="005D3CA5">
        <w:rPr>
          <w:rFonts w:ascii="Times New Roman" w:hAnsi="Times New Roman"/>
          <w:sz w:val="28"/>
          <w:szCs w:val="28"/>
        </w:rPr>
        <w:t xml:space="preserve"> в порядке, определяемом Уставом.</w:t>
      </w:r>
    </w:p>
    <w:p w:rsidR="000630E6" w:rsidRDefault="00815DAF" w:rsidP="000630E6">
      <w:pPr>
        <w:pStyle w:val="a6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5.6.2.</w:t>
      </w:r>
      <w:r w:rsidR="000630E6" w:rsidRPr="005D3CA5">
        <w:rPr>
          <w:rFonts w:ascii="Times New Roman" w:hAnsi="Times New Roman"/>
          <w:sz w:val="28"/>
          <w:szCs w:val="28"/>
        </w:rPr>
        <w:t>Защиту профессиональной чести и достоинства.</w:t>
      </w:r>
    </w:p>
    <w:p w:rsidR="00C7485F" w:rsidRPr="005D3CA5" w:rsidRDefault="00815DAF" w:rsidP="000630E6">
      <w:pPr>
        <w:pStyle w:val="a6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5.6.3.</w:t>
      </w:r>
      <w:r w:rsidR="00C7485F">
        <w:rPr>
          <w:rFonts w:ascii="Times New Roman" w:hAnsi="Times New Roman"/>
          <w:sz w:val="28"/>
          <w:szCs w:val="28"/>
        </w:rPr>
        <w:t>Создавать представительные органы работников.</w:t>
      </w:r>
    </w:p>
    <w:p w:rsidR="000630E6" w:rsidRPr="005D3CA5" w:rsidRDefault="00C7485F" w:rsidP="000630E6">
      <w:pPr>
        <w:pStyle w:val="a6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5.6.4</w:t>
      </w:r>
      <w:r w:rsidR="00815DAF">
        <w:rPr>
          <w:rFonts w:ascii="Times New Roman" w:hAnsi="Times New Roman"/>
          <w:sz w:val="28"/>
          <w:szCs w:val="28"/>
        </w:rPr>
        <w:t>.</w:t>
      </w:r>
      <w:r w:rsidR="000630E6" w:rsidRPr="005D3CA5">
        <w:rPr>
          <w:rFonts w:ascii="Times New Roman" w:hAnsi="Times New Roman"/>
          <w:sz w:val="28"/>
          <w:szCs w:val="28"/>
        </w:rPr>
        <w:t>Иные права, предусмотренные нормативными правовыми акта</w:t>
      </w:r>
      <w:r w:rsidR="00516FD5">
        <w:rPr>
          <w:rFonts w:ascii="Times New Roman" w:hAnsi="Times New Roman"/>
          <w:sz w:val="28"/>
          <w:szCs w:val="28"/>
        </w:rPr>
        <w:t>ми федерального, регионального,  муниципального уровня, а также локальными нормативными актами учреждения.</w:t>
      </w:r>
    </w:p>
    <w:p w:rsidR="000630E6" w:rsidRPr="005D3CA5" w:rsidRDefault="000630E6" w:rsidP="000630E6">
      <w:pPr>
        <w:pStyle w:val="a6"/>
        <w:jc w:val="both"/>
        <w:rPr>
          <w:rFonts w:ascii="Times New Roman" w:hAnsi="Times New Roman"/>
          <w:sz w:val="28"/>
          <w:szCs w:val="28"/>
        </w:rPr>
      </w:pPr>
      <w:r w:rsidRPr="005D3CA5">
        <w:rPr>
          <w:rFonts w:ascii="Times New Roman" w:hAnsi="Times New Roman"/>
          <w:sz w:val="28"/>
          <w:szCs w:val="28"/>
        </w:rPr>
        <w:t>5</w:t>
      </w:r>
      <w:r w:rsidR="00C7485F">
        <w:rPr>
          <w:rFonts w:ascii="Times New Roman" w:hAnsi="Times New Roman"/>
          <w:sz w:val="28"/>
          <w:szCs w:val="28"/>
        </w:rPr>
        <w:t>.7. Педагогические работники Учреждения</w:t>
      </w:r>
      <w:r w:rsidRPr="005D3CA5">
        <w:rPr>
          <w:rFonts w:ascii="Times New Roman" w:hAnsi="Times New Roman"/>
          <w:sz w:val="28"/>
          <w:szCs w:val="28"/>
        </w:rPr>
        <w:t xml:space="preserve"> имеют право:</w:t>
      </w:r>
    </w:p>
    <w:p w:rsidR="000630E6" w:rsidRPr="005D3CA5" w:rsidRDefault="000630E6" w:rsidP="000630E6">
      <w:pPr>
        <w:pStyle w:val="a6"/>
        <w:jc w:val="both"/>
        <w:rPr>
          <w:rFonts w:ascii="Times New Roman" w:hAnsi="Times New Roman"/>
          <w:sz w:val="28"/>
          <w:szCs w:val="28"/>
        </w:rPr>
      </w:pPr>
      <w:r w:rsidRPr="005D3CA5">
        <w:rPr>
          <w:rFonts w:ascii="Times New Roman" w:hAnsi="Times New Roman"/>
          <w:sz w:val="28"/>
          <w:szCs w:val="28"/>
        </w:rPr>
        <w:t>5.7.1.На участие в разработке образовательной программы.</w:t>
      </w:r>
    </w:p>
    <w:p w:rsidR="000630E6" w:rsidRPr="005D3CA5" w:rsidRDefault="00815DAF" w:rsidP="000630E6">
      <w:pPr>
        <w:pStyle w:val="a6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5.7.2.</w:t>
      </w:r>
      <w:r w:rsidR="000630E6" w:rsidRPr="005D3CA5">
        <w:rPr>
          <w:rFonts w:ascii="Times New Roman" w:hAnsi="Times New Roman"/>
          <w:sz w:val="28"/>
          <w:szCs w:val="28"/>
        </w:rPr>
        <w:t>Защиту профессиональной чести и достоинства, справедливое и объективное расследование нарушения норм профессиональной этики педагогических работников</w:t>
      </w:r>
    </w:p>
    <w:p w:rsidR="000630E6" w:rsidRPr="00851071" w:rsidRDefault="00815DAF" w:rsidP="000630E6">
      <w:pPr>
        <w:pStyle w:val="a6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8"/>
          <w:szCs w:val="28"/>
        </w:rPr>
        <w:t>5.7.3.</w:t>
      </w:r>
      <w:r w:rsidR="000630E6" w:rsidRPr="005D3CA5">
        <w:rPr>
          <w:rFonts w:ascii="Times New Roman" w:hAnsi="Times New Roman"/>
          <w:sz w:val="28"/>
          <w:szCs w:val="28"/>
        </w:rPr>
        <w:t xml:space="preserve">Сокращенную </w:t>
      </w:r>
      <w:r w:rsidR="000630E6" w:rsidRPr="005D3CA5">
        <w:rPr>
          <w:rFonts w:ascii="Times New Roman" w:hAnsi="Times New Roman"/>
          <w:bCs/>
          <w:iCs/>
          <w:sz w:val="28"/>
          <w:szCs w:val="28"/>
        </w:rPr>
        <w:t>продолжительность рабочего времени</w:t>
      </w:r>
      <w:r w:rsidR="000630E6" w:rsidRPr="005D3CA5">
        <w:rPr>
          <w:rFonts w:ascii="Times New Roman" w:hAnsi="Times New Roman"/>
          <w:sz w:val="28"/>
          <w:szCs w:val="28"/>
        </w:rPr>
        <w:t>, удлиненный оплачиваемый отпуск, досрочное назначение трудовой пенсии по старости в порядке, установленном законодательством РФ, иные меры социальной поддержки в порядке, установленном</w:t>
      </w:r>
      <w:r w:rsidR="000630E6" w:rsidRPr="00851071">
        <w:rPr>
          <w:rFonts w:ascii="Times New Roman" w:hAnsi="Times New Roman"/>
          <w:sz w:val="24"/>
          <w:szCs w:val="24"/>
        </w:rPr>
        <w:t xml:space="preserve"> </w:t>
      </w:r>
      <w:r w:rsidR="000630E6" w:rsidRPr="00453780">
        <w:rPr>
          <w:rFonts w:ascii="Times New Roman" w:hAnsi="Times New Roman"/>
          <w:sz w:val="28"/>
          <w:szCs w:val="28"/>
        </w:rPr>
        <w:t>законодательством РФ</w:t>
      </w:r>
      <w:r w:rsidR="000630E6" w:rsidRPr="00851071">
        <w:rPr>
          <w:rFonts w:ascii="Times New Roman" w:hAnsi="Times New Roman"/>
          <w:sz w:val="24"/>
          <w:szCs w:val="24"/>
        </w:rPr>
        <w:t>.</w:t>
      </w:r>
    </w:p>
    <w:p w:rsidR="000630E6" w:rsidRPr="00B61F43" w:rsidRDefault="00815DAF" w:rsidP="000630E6">
      <w:pPr>
        <w:pStyle w:val="a6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5.7.4.</w:t>
      </w:r>
      <w:r w:rsidR="000630E6" w:rsidRPr="00B61F43">
        <w:rPr>
          <w:rFonts w:ascii="Times New Roman" w:hAnsi="Times New Roman"/>
          <w:sz w:val="28"/>
          <w:szCs w:val="28"/>
        </w:rPr>
        <w:t>Свободный выбор и использование методик обучения и воспитания, учебных пособий и материалов, учебников, в соответствии с образователь</w:t>
      </w:r>
      <w:r w:rsidR="00C7485F">
        <w:rPr>
          <w:rFonts w:ascii="Times New Roman" w:hAnsi="Times New Roman"/>
          <w:sz w:val="28"/>
          <w:szCs w:val="28"/>
        </w:rPr>
        <w:t>ной программой, утвержденной Учреждением</w:t>
      </w:r>
      <w:r w:rsidR="000630E6" w:rsidRPr="00B61F43">
        <w:rPr>
          <w:rFonts w:ascii="Times New Roman" w:hAnsi="Times New Roman"/>
          <w:sz w:val="28"/>
          <w:szCs w:val="28"/>
        </w:rPr>
        <w:t>.</w:t>
      </w:r>
    </w:p>
    <w:p w:rsidR="000630E6" w:rsidRPr="00B61F43" w:rsidRDefault="000630E6" w:rsidP="000630E6">
      <w:pPr>
        <w:pStyle w:val="a6"/>
        <w:jc w:val="both"/>
        <w:rPr>
          <w:rFonts w:ascii="Times New Roman" w:hAnsi="Times New Roman"/>
          <w:sz w:val="28"/>
          <w:szCs w:val="28"/>
        </w:rPr>
      </w:pPr>
      <w:r w:rsidRPr="00B61F43">
        <w:rPr>
          <w:rFonts w:ascii="Times New Roman" w:hAnsi="Times New Roman"/>
          <w:sz w:val="28"/>
          <w:szCs w:val="28"/>
        </w:rPr>
        <w:t xml:space="preserve">5.7.5. Повышение квалификации. В этих целях администрация </w:t>
      </w:r>
      <w:r w:rsidR="00C7485F">
        <w:rPr>
          <w:rFonts w:ascii="Times New Roman" w:hAnsi="Times New Roman"/>
          <w:sz w:val="28"/>
          <w:szCs w:val="28"/>
        </w:rPr>
        <w:t xml:space="preserve">Учреждения </w:t>
      </w:r>
      <w:r w:rsidRPr="00B61F43">
        <w:rPr>
          <w:rFonts w:ascii="Times New Roman" w:hAnsi="Times New Roman"/>
          <w:sz w:val="28"/>
          <w:szCs w:val="28"/>
        </w:rPr>
        <w:t>создает условия, необходимые для успешного обучения работников в системе повышения квалификации и профессиональной переподготовки.</w:t>
      </w:r>
    </w:p>
    <w:p w:rsidR="000630E6" w:rsidRPr="00B61F43" w:rsidRDefault="00776FF2" w:rsidP="000630E6">
      <w:pPr>
        <w:pStyle w:val="a6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lastRenderedPageBreak/>
        <w:t>5.7.6.</w:t>
      </w:r>
      <w:r w:rsidR="000630E6" w:rsidRPr="00B61F43">
        <w:rPr>
          <w:rFonts w:ascii="Times New Roman" w:hAnsi="Times New Roman"/>
          <w:sz w:val="28"/>
          <w:szCs w:val="28"/>
        </w:rPr>
        <w:t>Социальные льготы и гарантии, установленные законодательством РФ и Республики Бурятия, а также на дополнительные меры социальной поддержки, предоставляемые педагогическим работникам муниципальной системы образования  Бичурского  района.</w:t>
      </w:r>
    </w:p>
    <w:p w:rsidR="000630E6" w:rsidRPr="00B61F43" w:rsidRDefault="00776FF2" w:rsidP="000630E6">
      <w:pPr>
        <w:pStyle w:val="a6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5.8.</w:t>
      </w:r>
      <w:r w:rsidR="00C7485F">
        <w:rPr>
          <w:rFonts w:ascii="Times New Roman" w:hAnsi="Times New Roman"/>
          <w:sz w:val="28"/>
          <w:szCs w:val="28"/>
        </w:rPr>
        <w:t>Работники Учреждения</w:t>
      </w:r>
      <w:r w:rsidR="000630E6" w:rsidRPr="00B61F43">
        <w:rPr>
          <w:rFonts w:ascii="Times New Roman" w:hAnsi="Times New Roman"/>
          <w:sz w:val="28"/>
          <w:szCs w:val="28"/>
        </w:rPr>
        <w:t xml:space="preserve"> обязаны:</w:t>
      </w:r>
    </w:p>
    <w:p w:rsidR="000630E6" w:rsidRPr="00B61F43" w:rsidRDefault="000630E6" w:rsidP="000630E6">
      <w:pPr>
        <w:pStyle w:val="a6"/>
        <w:jc w:val="both"/>
        <w:rPr>
          <w:rFonts w:ascii="Times New Roman" w:hAnsi="Times New Roman"/>
          <w:sz w:val="28"/>
          <w:szCs w:val="28"/>
        </w:rPr>
      </w:pPr>
      <w:r w:rsidRPr="00B61F43">
        <w:rPr>
          <w:rStyle w:val="blk"/>
          <w:sz w:val="28"/>
          <w:szCs w:val="28"/>
        </w:rPr>
        <w:t xml:space="preserve">5.8.1.Соблюдать Устав </w:t>
      </w:r>
      <w:r w:rsidR="00C7485F">
        <w:rPr>
          <w:rStyle w:val="blk"/>
          <w:sz w:val="28"/>
          <w:szCs w:val="28"/>
        </w:rPr>
        <w:t>Учреждения</w:t>
      </w:r>
      <w:r w:rsidRPr="00B61F43">
        <w:rPr>
          <w:rFonts w:ascii="Times New Roman" w:hAnsi="Times New Roman"/>
          <w:sz w:val="28"/>
          <w:szCs w:val="28"/>
        </w:rPr>
        <w:t>, П</w:t>
      </w:r>
      <w:r w:rsidRPr="00B61F43">
        <w:rPr>
          <w:rStyle w:val="blk"/>
          <w:sz w:val="28"/>
          <w:szCs w:val="28"/>
        </w:rPr>
        <w:t xml:space="preserve">равила внутреннего трудового распорядка, иные локальные нормативные акты </w:t>
      </w:r>
      <w:r w:rsidR="00C7485F">
        <w:rPr>
          <w:rStyle w:val="blk"/>
          <w:sz w:val="28"/>
          <w:szCs w:val="28"/>
        </w:rPr>
        <w:t>Учреждения</w:t>
      </w:r>
      <w:r w:rsidR="00D079B6">
        <w:rPr>
          <w:rFonts w:ascii="Times New Roman" w:hAnsi="Times New Roman"/>
          <w:sz w:val="28"/>
          <w:szCs w:val="28"/>
        </w:rPr>
        <w:t>.</w:t>
      </w:r>
      <w:r w:rsidR="00C7485F">
        <w:rPr>
          <w:rFonts w:ascii="Times New Roman" w:hAnsi="Times New Roman"/>
          <w:sz w:val="28"/>
          <w:szCs w:val="28"/>
        </w:rPr>
        <w:t xml:space="preserve"> </w:t>
      </w:r>
      <w:r w:rsidRPr="00B61F43">
        <w:rPr>
          <w:rFonts w:ascii="Times New Roman" w:hAnsi="Times New Roman"/>
          <w:sz w:val="28"/>
          <w:szCs w:val="28"/>
        </w:rPr>
        <w:t>5.8.2.Соблюдать правовые, нравственные и этические нормы, следовать требованиям профессиональной этики.</w:t>
      </w:r>
    </w:p>
    <w:p w:rsidR="000630E6" w:rsidRPr="00B61F43" w:rsidRDefault="000630E6" w:rsidP="000630E6">
      <w:pPr>
        <w:pStyle w:val="a6"/>
        <w:jc w:val="both"/>
        <w:rPr>
          <w:rFonts w:ascii="Times New Roman" w:hAnsi="Times New Roman"/>
          <w:sz w:val="28"/>
          <w:szCs w:val="28"/>
        </w:rPr>
      </w:pPr>
      <w:r w:rsidRPr="00B61F43">
        <w:rPr>
          <w:rStyle w:val="blk"/>
          <w:sz w:val="28"/>
          <w:szCs w:val="28"/>
        </w:rPr>
        <w:t>5.8.2.Уважать честь и достоинство воспитанников и других участников образовательных отношений.</w:t>
      </w:r>
    </w:p>
    <w:p w:rsidR="000630E6" w:rsidRPr="00B61F43" w:rsidRDefault="000630E6" w:rsidP="000630E6">
      <w:pPr>
        <w:pStyle w:val="a6"/>
        <w:jc w:val="both"/>
        <w:rPr>
          <w:rFonts w:ascii="Times New Roman" w:hAnsi="Times New Roman"/>
          <w:sz w:val="28"/>
          <w:szCs w:val="28"/>
        </w:rPr>
      </w:pPr>
      <w:r w:rsidRPr="00B61F43">
        <w:rPr>
          <w:rFonts w:ascii="Times New Roman" w:hAnsi="Times New Roman"/>
          <w:sz w:val="28"/>
          <w:szCs w:val="28"/>
        </w:rPr>
        <w:t>5.8.3.Соответствовать требованиям квалификационных характеристик и профессиональных стандартов.</w:t>
      </w:r>
    </w:p>
    <w:p w:rsidR="000630E6" w:rsidRPr="00B61F43" w:rsidRDefault="00776FF2" w:rsidP="000630E6">
      <w:pPr>
        <w:pStyle w:val="a6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5.8.4.</w:t>
      </w:r>
      <w:r w:rsidR="000630E6" w:rsidRPr="00B61F43">
        <w:rPr>
          <w:rFonts w:ascii="Times New Roman" w:hAnsi="Times New Roman"/>
          <w:sz w:val="28"/>
          <w:szCs w:val="28"/>
        </w:rPr>
        <w:t>Проходить аттестацию на соответствие занимаемой должности в установленном порядке и систематически повышать свой профессиональный уровень.</w:t>
      </w:r>
    </w:p>
    <w:p w:rsidR="000630E6" w:rsidRPr="00B61F43" w:rsidRDefault="000630E6" w:rsidP="00D079B6">
      <w:pPr>
        <w:pStyle w:val="a6"/>
        <w:jc w:val="both"/>
        <w:rPr>
          <w:rFonts w:ascii="Times New Roman" w:hAnsi="Times New Roman"/>
          <w:sz w:val="28"/>
          <w:szCs w:val="28"/>
        </w:rPr>
      </w:pPr>
      <w:r w:rsidRPr="00B61F43">
        <w:rPr>
          <w:rFonts w:ascii="Times New Roman" w:hAnsi="Times New Roman"/>
          <w:sz w:val="28"/>
          <w:szCs w:val="28"/>
        </w:rPr>
        <w:t>5.8.5.Выпол</w:t>
      </w:r>
      <w:r w:rsidR="00D079B6">
        <w:rPr>
          <w:rFonts w:ascii="Times New Roman" w:hAnsi="Times New Roman"/>
          <w:sz w:val="28"/>
          <w:szCs w:val="28"/>
        </w:rPr>
        <w:t>нять условия трудового договора, соблюдать требования  охраны труда, пожарной безопасности, санитарных правил, должностной инструкции.</w:t>
      </w:r>
    </w:p>
    <w:p w:rsidR="000630E6" w:rsidRPr="00B61F43" w:rsidRDefault="000630E6" w:rsidP="000630E6">
      <w:pPr>
        <w:pStyle w:val="a6"/>
        <w:jc w:val="both"/>
        <w:rPr>
          <w:rFonts w:ascii="Times New Roman" w:hAnsi="Times New Roman"/>
          <w:sz w:val="28"/>
          <w:szCs w:val="28"/>
        </w:rPr>
      </w:pPr>
      <w:r w:rsidRPr="00B61F43">
        <w:rPr>
          <w:rFonts w:ascii="Times New Roman" w:hAnsi="Times New Roman"/>
          <w:sz w:val="28"/>
          <w:szCs w:val="28"/>
        </w:rPr>
        <w:t xml:space="preserve">5.8.6.Заботиться о защите прав и свобод воспитанников, уважать права </w:t>
      </w:r>
      <w:r w:rsidR="00C7485F">
        <w:rPr>
          <w:rFonts w:ascii="Times New Roman" w:hAnsi="Times New Roman"/>
          <w:sz w:val="28"/>
          <w:szCs w:val="28"/>
        </w:rPr>
        <w:t xml:space="preserve">их </w:t>
      </w:r>
      <w:r w:rsidRPr="00B61F43">
        <w:rPr>
          <w:rFonts w:ascii="Times New Roman" w:hAnsi="Times New Roman"/>
          <w:sz w:val="28"/>
          <w:szCs w:val="28"/>
        </w:rPr>
        <w:t>родителей (законных представителей).</w:t>
      </w:r>
    </w:p>
    <w:p w:rsidR="000630E6" w:rsidRDefault="00776FF2" w:rsidP="000630E6">
      <w:pPr>
        <w:pStyle w:val="a6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5.8.7.</w:t>
      </w:r>
      <w:r w:rsidR="000630E6" w:rsidRPr="00B61F43">
        <w:rPr>
          <w:rFonts w:ascii="Times New Roman" w:hAnsi="Times New Roman"/>
          <w:sz w:val="28"/>
          <w:szCs w:val="28"/>
        </w:rPr>
        <w:t>Проходить в установленном законодательством РФ порядке обучение и проверку знаний и навыков в области охраны труда.</w:t>
      </w:r>
    </w:p>
    <w:p w:rsidR="00D079B6" w:rsidRPr="00B61F43" w:rsidRDefault="00D079B6" w:rsidP="000630E6">
      <w:pPr>
        <w:pStyle w:val="a6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5.8.9.</w:t>
      </w:r>
      <w:r w:rsidRPr="00B61F43">
        <w:rPr>
          <w:rFonts w:ascii="Times New Roman" w:hAnsi="Times New Roman"/>
          <w:sz w:val="28"/>
          <w:szCs w:val="28"/>
        </w:rPr>
        <w:t>Проходить в соответствии с трудовым законодательством предварительные при поступлении на работу и периодические медицинские осмотры, а также внеочередные медици</w:t>
      </w:r>
      <w:r>
        <w:rPr>
          <w:rFonts w:ascii="Times New Roman" w:hAnsi="Times New Roman"/>
          <w:sz w:val="28"/>
          <w:szCs w:val="28"/>
        </w:rPr>
        <w:t>нские осмотры по направлению Учреждения.</w:t>
      </w:r>
    </w:p>
    <w:p w:rsidR="000630E6" w:rsidRPr="00B61F43" w:rsidRDefault="00D079B6" w:rsidP="000630E6">
      <w:pPr>
        <w:pStyle w:val="a6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5.8.10</w:t>
      </w:r>
      <w:r w:rsidR="00C7485F">
        <w:rPr>
          <w:rFonts w:ascii="Times New Roman" w:hAnsi="Times New Roman"/>
          <w:sz w:val="28"/>
          <w:szCs w:val="28"/>
        </w:rPr>
        <w:t>.</w:t>
      </w:r>
      <w:r w:rsidR="000630E6" w:rsidRPr="00B61F43">
        <w:rPr>
          <w:rFonts w:ascii="Times New Roman" w:hAnsi="Times New Roman"/>
          <w:sz w:val="28"/>
          <w:szCs w:val="28"/>
        </w:rPr>
        <w:t>Исполнять иные обязанности, предус</w:t>
      </w:r>
      <w:r w:rsidR="00C7485F">
        <w:rPr>
          <w:rFonts w:ascii="Times New Roman" w:hAnsi="Times New Roman"/>
          <w:sz w:val="28"/>
          <w:szCs w:val="28"/>
        </w:rPr>
        <w:t>мотренные федеральными законами, иным</w:t>
      </w:r>
      <w:r w:rsidR="00CB395D">
        <w:rPr>
          <w:rFonts w:ascii="Times New Roman" w:hAnsi="Times New Roman"/>
          <w:sz w:val="28"/>
          <w:szCs w:val="28"/>
        </w:rPr>
        <w:t>и нормативными правовыми актами, а также локальными нормативными актами Учреждения.</w:t>
      </w:r>
    </w:p>
    <w:p w:rsidR="000630E6" w:rsidRPr="00B61F43" w:rsidRDefault="000630E6" w:rsidP="000630E6">
      <w:pPr>
        <w:pStyle w:val="a6"/>
        <w:jc w:val="both"/>
        <w:rPr>
          <w:rFonts w:ascii="Times New Roman" w:hAnsi="Times New Roman"/>
          <w:sz w:val="28"/>
          <w:szCs w:val="28"/>
        </w:rPr>
      </w:pPr>
      <w:r w:rsidRPr="00B61F43">
        <w:rPr>
          <w:rFonts w:ascii="Times New Roman" w:hAnsi="Times New Roman"/>
          <w:sz w:val="28"/>
          <w:szCs w:val="28"/>
        </w:rPr>
        <w:t>5.9. Педагогические работники обязаны:</w:t>
      </w:r>
    </w:p>
    <w:p w:rsidR="000630E6" w:rsidRPr="00B61F43" w:rsidRDefault="00815DAF" w:rsidP="000630E6">
      <w:pPr>
        <w:pStyle w:val="a6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5.9.1.</w:t>
      </w:r>
      <w:r w:rsidR="00C7485F">
        <w:rPr>
          <w:rFonts w:ascii="Times New Roman" w:hAnsi="Times New Roman"/>
          <w:sz w:val="28"/>
          <w:szCs w:val="28"/>
        </w:rPr>
        <w:t xml:space="preserve">Соблюдать </w:t>
      </w:r>
      <w:r w:rsidR="00C7485F" w:rsidRPr="00B61F43">
        <w:rPr>
          <w:rStyle w:val="blk"/>
          <w:sz w:val="28"/>
          <w:szCs w:val="28"/>
        </w:rPr>
        <w:t xml:space="preserve">Устав </w:t>
      </w:r>
      <w:r w:rsidR="00C7485F">
        <w:rPr>
          <w:rStyle w:val="blk"/>
          <w:sz w:val="28"/>
          <w:szCs w:val="28"/>
        </w:rPr>
        <w:t>Учреждения</w:t>
      </w:r>
      <w:r w:rsidR="00C7485F" w:rsidRPr="00B61F43">
        <w:rPr>
          <w:rFonts w:ascii="Times New Roman" w:hAnsi="Times New Roman"/>
          <w:sz w:val="28"/>
          <w:szCs w:val="28"/>
        </w:rPr>
        <w:t>, П</w:t>
      </w:r>
      <w:r w:rsidR="00C7485F" w:rsidRPr="00B61F43">
        <w:rPr>
          <w:rStyle w:val="blk"/>
          <w:sz w:val="28"/>
          <w:szCs w:val="28"/>
        </w:rPr>
        <w:t xml:space="preserve">равила внутреннего трудового распорядка, иные локальные нормативные акты </w:t>
      </w:r>
      <w:r w:rsidR="00C7485F">
        <w:rPr>
          <w:rStyle w:val="blk"/>
          <w:sz w:val="28"/>
          <w:szCs w:val="28"/>
        </w:rPr>
        <w:t>Учреждения</w:t>
      </w:r>
      <w:r w:rsidR="00D079B6">
        <w:rPr>
          <w:rFonts w:ascii="Times New Roman" w:hAnsi="Times New Roman"/>
          <w:sz w:val="28"/>
          <w:szCs w:val="28"/>
        </w:rPr>
        <w:t>.</w:t>
      </w:r>
    </w:p>
    <w:p w:rsidR="000630E6" w:rsidRPr="00B61F43" w:rsidRDefault="00776FF2" w:rsidP="000630E6">
      <w:pPr>
        <w:pStyle w:val="a6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5.9.2.</w:t>
      </w:r>
      <w:r w:rsidR="000630E6" w:rsidRPr="00B61F43">
        <w:rPr>
          <w:rFonts w:ascii="Times New Roman" w:hAnsi="Times New Roman"/>
          <w:sz w:val="28"/>
          <w:szCs w:val="28"/>
        </w:rPr>
        <w:t>Охранять жизнь и здоровье детей во время образовательного процесса.</w:t>
      </w:r>
    </w:p>
    <w:p w:rsidR="000630E6" w:rsidRPr="00B61F43" w:rsidRDefault="00776FF2" w:rsidP="000630E6">
      <w:pPr>
        <w:pStyle w:val="a6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5.9.3.</w:t>
      </w:r>
      <w:r w:rsidR="000630E6" w:rsidRPr="00B61F43">
        <w:rPr>
          <w:rFonts w:ascii="Times New Roman" w:hAnsi="Times New Roman"/>
          <w:sz w:val="28"/>
          <w:szCs w:val="28"/>
        </w:rPr>
        <w:t>Защищать ребенка от всех форм физического и психического насилия.</w:t>
      </w:r>
    </w:p>
    <w:p w:rsidR="000630E6" w:rsidRPr="00B61F43" w:rsidRDefault="00776FF2" w:rsidP="000630E6">
      <w:pPr>
        <w:pStyle w:val="a6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5.9.4.</w:t>
      </w:r>
      <w:r w:rsidR="000630E6" w:rsidRPr="00B61F43">
        <w:rPr>
          <w:rFonts w:ascii="Times New Roman" w:hAnsi="Times New Roman"/>
          <w:sz w:val="28"/>
          <w:szCs w:val="28"/>
        </w:rPr>
        <w:t>Сотрудничать с семьей по вопросам воспитания и обучения ребенка.</w:t>
      </w:r>
    </w:p>
    <w:p w:rsidR="000630E6" w:rsidRPr="00B61F43" w:rsidRDefault="00D079B6" w:rsidP="000630E6">
      <w:pPr>
        <w:pStyle w:val="a6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5.9.5.</w:t>
      </w:r>
      <w:r w:rsidR="000630E6" w:rsidRPr="00B61F43">
        <w:rPr>
          <w:rFonts w:ascii="Times New Roman" w:hAnsi="Times New Roman"/>
          <w:sz w:val="28"/>
          <w:szCs w:val="28"/>
        </w:rPr>
        <w:t>Обладать профессиональными умениями, постоянно их совершенствовать.</w:t>
      </w:r>
    </w:p>
    <w:p w:rsidR="000630E6" w:rsidRPr="00B61F43" w:rsidRDefault="00776FF2" w:rsidP="000630E6">
      <w:pPr>
        <w:pStyle w:val="a6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5.9.6.</w:t>
      </w:r>
      <w:r w:rsidR="000630E6" w:rsidRPr="00B61F43">
        <w:rPr>
          <w:rFonts w:ascii="Times New Roman" w:hAnsi="Times New Roman"/>
          <w:sz w:val="28"/>
          <w:szCs w:val="28"/>
        </w:rPr>
        <w:t xml:space="preserve">Соблюдать нормы профессиональной этики, быть </w:t>
      </w:r>
      <w:proofErr w:type="spellStart"/>
      <w:r w:rsidR="000630E6" w:rsidRPr="00B61F43">
        <w:rPr>
          <w:rFonts w:ascii="Times New Roman" w:hAnsi="Times New Roman"/>
          <w:sz w:val="28"/>
          <w:szCs w:val="28"/>
        </w:rPr>
        <w:t>взаимовеж</w:t>
      </w:r>
      <w:r w:rsidR="00D079B6">
        <w:rPr>
          <w:rFonts w:ascii="Times New Roman" w:hAnsi="Times New Roman"/>
          <w:sz w:val="28"/>
          <w:szCs w:val="28"/>
        </w:rPr>
        <w:t>ливыми</w:t>
      </w:r>
      <w:proofErr w:type="spellEnd"/>
      <w:r w:rsidR="00D079B6">
        <w:rPr>
          <w:rFonts w:ascii="Times New Roman" w:hAnsi="Times New Roman"/>
          <w:sz w:val="28"/>
          <w:szCs w:val="28"/>
        </w:rPr>
        <w:t xml:space="preserve"> с другими работниками Учреждения</w:t>
      </w:r>
      <w:r w:rsidR="000630E6" w:rsidRPr="00B61F43">
        <w:rPr>
          <w:rFonts w:ascii="Times New Roman" w:hAnsi="Times New Roman"/>
          <w:sz w:val="28"/>
          <w:szCs w:val="28"/>
        </w:rPr>
        <w:t>, родителями (законными представителями) детей, с воспитанник</w:t>
      </w:r>
      <w:r w:rsidR="00D079B6">
        <w:rPr>
          <w:rFonts w:ascii="Times New Roman" w:hAnsi="Times New Roman"/>
          <w:sz w:val="28"/>
          <w:szCs w:val="28"/>
        </w:rPr>
        <w:t>ами, иными посетителями Учреждения</w:t>
      </w:r>
      <w:r w:rsidR="000630E6" w:rsidRPr="00B61F43">
        <w:rPr>
          <w:rFonts w:ascii="Times New Roman" w:hAnsi="Times New Roman"/>
          <w:sz w:val="28"/>
          <w:szCs w:val="28"/>
        </w:rPr>
        <w:t>, воздерживаться от действий или высказываний, ведущих к нарушению морально-психологического климата в коллективе.</w:t>
      </w:r>
    </w:p>
    <w:p w:rsidR="000630E6" w:rsidRPr="00B61F43" w:rsidRDefault="000630E6" w:rsidP="000630E6">
      <w:pPr>
        <w:pStyle w:val="a6"/>
        <w:jc w:val="both"/>
        <w:rPr>
          <w:rFonts w:ascii="Times New Roman" w:hAnsi="Times New Roman"/>
          <w:sz w:val="28"/>
          <w:szCs w:val="28"/>
        </w:rPr>
      </w:pPr>
      <w:r w:rsidRPr="00B61F43">
        <w:rPr>
          <w:rFonts w:ascii="Times New Roman" w:hAnsi="Times New Roman"/>
          <w:sz w:val="28"/>
          <w:szCs w:val="28"/>
        </w:rPr>
        <w:t>5.9.7.Уч</w:t>
      </w:r>
      <w:r w:rsidRPr="00B61F43">
        <w:rPr>
          <w:rStyle w:val="blk"/>
          <w:sz w:val="28"/>
          <w:szCs w:val="28"/>
        </w:rPr>
        <w:t>итывать особенности психофизического развития воспитанников и состояние их здоровья, соблюдать специальные условия, необходимые для получения образования лицами с ограниченными возможностями здоровья, взаимодействовать при необходимости с медицинскими организациями.</w:t>
      </w:r>
    </w:p>
    <w:p w:rsidR="000630E6" w:rsidRPr="00B61F43" w:rsidRDefault="000630E6" w:rsidP="000630E6">
      <w:pPr>
        <w:pStyle w:val="a6"/>
        <w:jc w:val="both"/>
        <w:rPr>
          <w:rFonts w:ascii="Times New Roman" w:hAnsi="Times New Roman"/>
          <w:sz w:val="28"/>
          <w:szCs w:val="28"/>
        </w:rPr>
      </w:pPr>
      <w:r w:rsidRPr="00B61F43">
        <w:rPr>
          <w:rFonts w:ascii="Times New Roman" w:hAnsi="Times New Roman"/>
          <w:sz w:val="28"/>
          <w:szCs w:val="28"/>
        </w:rPr>
        <w:t>5.9.8.Проходить в соответствии с трудовым законодательством предварительные при поступлении на работу и периодические медицинские осмотры, а также внеочередные медици</w:t>
      </w:r>
      <w:r w:rsidR="00D079B6">
        <w:rPr>
          <w:rFonts w:ascii="Times New Roman" w:hAnsi="Times New Roman"/>
          <w:sz w:val="28"/>
          <w:szCs w:val="28"/>
        </w:rPr>
        <w:t>нские осмотры по направлению Учреждения</w:t>
      </w:r>
      <w:r w:rsidRPr="00B61F43">
        <w:rPr>
          <w:rFonts w:ascii="Times New Roman" w:hAnsi="Times New Roman"/>
          <w:sz w:val="28"/>
          <w:szCs w:val="28"/>
        </w:rPr>
        <w:t>.</w:t>
      </w:r>
    </w:p>
    <w:p w:rsidR="000630E6" w:rsidRPr="00B61F43" w:rsidRDefault="000630E6" w:rsidP="000630E6">
      <w:pPr>
        <w:pStyle w:val="a6"/>
        <w:jc w:val="both"/>
        <w:rPr>
          <w:rFonts w:ascii="Times New Roman" w:hAnsi="Times New Roman"/>
          <w:sz w:val="28"/>
          <w:szCs w:val="28"/>
        </w:rPr>
      </w:pPr>
      <w:r w:rsidRPr="00B61F43">
        <w:rPr>
          <w:rFonts w:ascii="Times New Roman" w:hAnsi="Times New Roman"/>
          <w:sz w:val="28"/>
          <w:szCs w:val="28"/>
        </w:rPr>
        <w:t>5.9.9.Планировать и осуществлять образовательно-воспитательную работу в соответствии с программами, принятыми  советом педагогов.</w:t>
      </w:r>
    </w:p>
    <w:p w:rsidR="000630E6" w:rsidRPr="00B61F43" w:rsidRDefault="00776FF2" w:rsidP="000630E6">
      <w:pPr>
        <w:pStyle w:val="a6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lastRenderedPageBreak/>
        <w:t>5.9.10.</w:t>
      </w:r>
      <w:r w:rsidR="000630E6" w:rsidRPr="00B61F43">
        <w:rPr>
          <w:rFonts w:ascii="Times New Roman" w:hAnsi="Times New Roman"/>
          <w:sz w:val="28"/>
          <w:szCs w:val="28"/>
        </w:rPr>
        <w:t>Соблюдать права и свободы воспитанников, нести ответственность за их жизнь, здоровье и безопасность в период образовательного процесса.</w:t>
      </w:r>
    </w:p>
    <w:p w:rsidR="000630E6" w:rsidRPr="00B61F43" w:rsidRDefault="000630E6" w:rsidP="000630E6">
      <w:pPr>
        <w:pStyle w:val="a6"/>
        <w:jc w:val="both"/>
        <w:rPr>
          <w:rFonts w:ascii="Times New Roman" w:hAnsi="Times New Roman"/>
          <w:sz w:val="28"/>
          <w:szCs w:val="28"/>
        </w:rPr>
      </w:pPr>
      <w:r w:rsidRPr="00B61F43">
        <w:rPr>
          <w:rFonts w:ascii="Times New Roman" w:hAnsi="Times New Roman"/>
          <w:sz w:val="28"/>
          <w:szCs w:val="28"/>
        </w:rPr>
        <w:t>5.</w:t>
      </w:r>
      <w:r w:rsidR="00D079B6">
        <w:rPr>
          <w:rFonts w:ascii="Times New Roman" w:hAnsi="Times New Roman"/>
          <w:sz w:val="28"/>
          <w:szCs w:val="28"/>
        </w:rPr>
        <w:t>9.11.</w:t>
      </w:r>
      <w:r w:rsidR="00D079B6" w:rsidRPr="00B61F43">
        <w:rPr>
          <w:rFonts w:ascii="Times New Roman" w:hAnsi="Times New Roman"/>
          <w:sz w:val="28"/>
          <w:szCs w:val="28"/>
        </w:rPr>
        <w:t>Выпол</w:t>
      </w:r>
      <w:r w:rsidR="00D079B6">
        <w:rPr>
          <w:rFonts w:ascii="Times New Roman" w:hAnsi="Times New Roman"/>
          <w:sz w:val="28"/>
          <w:szCs w:val="28"/>
        </w:rPr>
        <w:t>нять условия трудового договора, соблюдать требования  охраны труда, пожарной безопасности, санитарных правил, должностной инструкции.</w:t>
      </w:r>
    </w:p>
    <w:p w:rsidR="000630E6" w:rsidRPr="00B61F43" w:rsidRDefault="00D079B6" w:rsidP="000630E6">
      <w:pPr>
        <w:pStyle w:val="a6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5.9.12.</w:t>
      </w:r>
      <w:r w:rsidRPr="00B61F43">
        <w:rPr>
          <w:rFonts w:ascii="Times New Roman" w:hAnsi="Times New Roman"/>
          <w:sz w:val="28"/>
          <w:szCs w:val="28"/>
        </w:rPr>
        <w:t>Исполнять иные обязанности, предус</w:t>
      </w:r>
      <w:r>
        <w:rPr>
          <w:rFonts w:ascii="Times New Roman" w:hAnsi="Times New Roman"/>
          <w:sz w:val="28"/>
          <w:szCs w:val="28"/>
        </w:rPr>
        <w:t>мотренные федеральными законами, иным</w:t>
      </w:r>
      <w:r w:rsidR="00CB395D">
        <w:rPr>
          <w:rFonts w:ascii="Times New Roman" w:hAnsi="Times New Roman"/>
          <w:sz w:val="28"/>
          <w:szCs w:val="28"/>
        </w:rPr>
        <w:t>и нормативными правовыми актами, а также локальными нормативными актами Учреждения.</w:t>
      </w:r>
    </w:p>
    <w:p w:rsidR="000630E6" w:rsidRPr="00B61F43" w:rsidRDefault="000630E6" w:rsidP="000630E6">
      <w:pPr>
        <w:pStyle w:val="a6"/>
        <w:jc w:val="both"/>
        <w:rPr>
          <w:rFonts w:ascii="Times New Roman" w:hAnsi="Times New Roman"/>
          <w:sz w:val="28"/>
          <w:szCs w:val="28"/>
        </w:rPr>
      </w:pPr>
      <w:r w:rsidRPr="00B61F43">
        <w:rPr>
          <w:rFonts w:ascii="Times New Roman" w:hAnsi="Times New Roman"/>
          <w:sz w:val="28"/>
          <w:szCs w:val="28"/>
        </w:rPr>
        <w:t>5.10.</w:t>
      </w:r>
      <w:r w:rsidRPr="00B61F43">
        <w:rPr>
          <w:rStyle w:val="blk"/>
          <w:sz w:val="28"/>
          <w:szCs w:val="28"/>
        </w:rPr>
        <w:t xml:space="preserve">В целях защиты своих </w:t>
      </w:r>
      <w:r w:rsidRPr="00B61F43">
        <w:rPr>
          <w:rStyle w:val="f"/>
          <w:sz w:val="28"/>
          <w:szCs w:val="28"/>
        </w:rPr>
        <w:t>прав</w:t>
      </w:r>
      <w:r w:rsidRPr="00B61F43">
        <w:rPr>
          <w:rStyle w:val="blk"/>
          <w:sz w:val="28"/>
          <w:szCs w:val="28"/>
        </w:rPr>
        <w:t xml:space="preserve"> </w:t>
      </w:r>
      <w:r w:rsidR="000713C4">
        <w:rPr>
          <w:rStyle w:val="blk"/>
          <w:sz w:val="28"/>
          <w:szCs w:val="28"/>
        </w:rPr>
        <w:t xml:space="preserve">и законных интересов </w:t>
      </w:r>
      <w:r w:rsidR="00DE60B2">
        <w:rPr>
          <w:rStyle w:val="blk"/>
          <w:sz w:val="28"/>
          <w:szCs w:val="28"/>
        </w:rPr>
        <w:t>участники образовательных отношений</w:t>
      </w:r>
      <w:r w:rsidRPr="00B61F43">
        <w:rPr>
          <w:rStyle w:val="blk"/>
          <w:sz w:val="28"/>
          <w:szCs w:val="28"/>
        </w:rPr>
        <w:t xml:space="preserve"> самостоятельно или через своих представителей </w:t>
      </w:r>
      <w:r w:rsidRPr="00B61F43">
        <w:rPr>
          <w:rStyle w:val="f"/>
          <w:sz w:val="28"/>
          <w:szCs w:val="28"/>
        </w:rPr>
        <w:t>вправе</w:t>
      </w:r>
      <w:r w:rsidRPr="00B61F43">
        <w:rPr>
          <w:rStyle w:val="blk"/>
          <w:sz w:val="28"/>
          <w:szCs w:val="28"/>
        </w:rPr>
        <w:t>:</w:t>
      </w:r>
    </w:p>
    <w:p w:rsidR="000630E6" w:rsidRPr="00B61F43" w:rsidRDefault="00693F45" w:rsidP="000630E6">
      <w:pPr>
        <w:pStyle w:val="a6"/>
        <w:jc w:val="both"/>
        <w:rPr>
          <w:rStyle w:val="blk"/>
          <w:sz w:val="28"/>
          <w:szCs w:val="28"/>
        </w:rPr>
      </w:pPr>
      <w:r>
        <w:rPr>
          <w:rStyle w:val="blk"/>
          <w:sz w:val="28"/>
          <w:szCs w:val="28"/>
        </w:rPr>
        <w:t>-</w:t>
      </w:r>
      <w:r w:rsidR="000630E6" w:rsidRPr="00B61F43">
        <w:rPr>
          <w:rStyle w:val="blk"/>
          <w:sz w:val="28"/>
          <w:szCs w:val="28"/>
        </w:rPr>
        <w:t>направлять в кол</w:t>
      </w:r>
      <w:r w:rsidR="00D079B6">
        <w:rPr>
          <w:rStyle w:val="blk"/>
          <w:sz w:val="28"/>
          <w:szCs w:val="28"/>
        </w:rPr>
        <w:t>легиальные органы управления Учреждения</w:t>
      </w:r>
      <w:r w:rsidR="000630E6" w:rsidRPr="00B61F43">
        <w:rPr>
          <w:rStyle w:val="blk"/>
          <w:sz w:val="28"/>
          <w:szCs w:val="28"/>
        </w:rPr>
        <w:t xml:space="preserve"> обращения о применении к ее работникам, нарушающим и (или) ущемляющим </w:t>
      </w:r>
      <w:r w:rsidR="000630E6" w:rsidRPr="00B61F43">
        <w:rPr>
          <w:rStyle w:val="f"/>
          <w:sz w:val="28"/>
          <w:szCs w:val="28"/>
        </w:rPr>
        <w:t>права</w:t>
      </w:r>
      <w:r w:rsidR="000630E6" w:rsidRPr="00B61F43">
        <w:rPr>
          <w:rStyle w:val="blk"/>
          <w:sz w:val="28"/>
          <w:szCs w:val="28"/>
        </w:rPr>
        <w:t xml:space="preserve"> воспитанников, их родителей (законных представителей), дисциплинарных взысканий. Такие обращения подлежат обязательному рассмотрению указанными органами;</w:t>
      </w:r>
    </w:p>
    <w:p w:rsidR="000630E6" w:rsidRPr="00B61F43" w:rsidRDefault="000630E6" w:rsidP="000630E6">
      <w:pPr>
        <w:pStyle w:val="a6"/>
        <w:jc w:val="both"/>
        <w:rPr>
          <w:rStyle w:val="blk"/>
          <w:sz w:val="28"/>
          <w:szCs w:val="28"/>
        </w:rPr>
      </w:pPr>
      <w:r w:rsidRPr="00B61F43">
        <w:rPr>
          <w:rStyle w:val="blk"/>
          <w:sz w:val="28"/>
          <w:szCs w:val="28"/>
        </w:rPr>
        <w:t>-обращаться в Комиссию по урегулированию споров между участниками образовательных отношений, в т.ч. по вопросам о наличии или об отсутствии конфликта интересов педагогического работника;</w:t>
      </w:r>
    </w:p>
    <w:p w:rsidR="009D39D5" w:rsidRDefault="000630E6" w:rsidP="000630E6">
      <w:pPr>
        <w:pStyle w:val="a6"/>
        <w:jc w:val="both"/>
        <w:rPr>
          <w:rStyle w:val="blk"/>
          <w:sz w:val="28"/>
          <w:szCs w:val="28"/>
        </w:rPr>
      </w:pPr>
      <w:r w:rsidRPr="00B61F43">
        <w:rPr>
          <w:rStyle w:val="blk"/>
          <w:sz w:val="28"/>
          <w:szCs w:val="28"/>
        </w:rPr>
        <w:t>-использовать иные не запре</w:t>
      </w:r>
      <w:r w:rsidR="00D079B6">
        <w:rPr>
          <w:rStyle w:val="blk"/>
          <w:sz w:val="28"/>
          <w:szCs w:val="28"/>
        </w:rPr>
        <w:t xml:space="preserve">щенные законодательством РФ </w:t>
      </w:r>
      <w:r w:rsidRPr="00B61F43">
        <w:rPr>
          <w:rStyle w:val="blk"/>
          <w:sz w:val="28"/>
          <w:szCs w:val="28"/>
        </w:rPr>
        <w:t xml:space="preserve"> способы защиты прав и законных интересов. </w:t>
      </w:r>
    </w:p>
    <w:p w:rsidR="009D39D5" w:rsidRDefault="009D39D5" w:rsidP="009D39D5">
      <w:pPr>
        <w:pStyle w:val="a6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5.11.В целях урегулирования разногласий между участниками образовательных отношений по вопросам реализации прав на образование, в том числе в случаях возникновения конфликта интересов педагогических работников, применения локальных нормативных актов в Учреждении создается Комиссия </w:t>
      </w:r>
      <w:r w:rsidRPr="00D165BC">
        <w:rPr>
          <w:rFonts w:ascii="Times New Roman" w:hAnsi="Times New Roman"/>
          <w:sz w:val="28"/>
          <w:szCs w:val="28"/>
        </w:rPr>
        <w:t xml:space="preserve"> по урегулированию споров между участника</w:t>
      </w:r>
      <w:r>
        <w:rPr>
          <w:rFonts w:ascii="Times New Roman" w:hAnsi="Times New Roman"/>
          <w:sz w:val="28"/>
          <w:szCs w:val="28"/>
        </w:rPr>
        <w:t>ми образовательных отношений (Далее - Комиссия).</w:t>
      </w:r>
    </w:p>
    <w:p w:rsidR="009D39D5" w:rsidRDefault="009D39D5" w:rsidP="009D39D5">
      <w:pPr>
        <w:pStyle w:val="a6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5.11.1.Комиссия создается из равного числа представителей от родителей (законных представителей) воспитанников и от работников Учреждения, не менее чем по два члена. Представители в состав Комиссии  избираются (делегируются) решениями  Совета родителей (законных представителей) воспитанников и представительного органа работников Учреждения. Заведующий Учреждением в состав Комиссии не избирается.</w:t>
      </w:r>
    </w:p>
    <w:p w:rsidR="009D39D5" w:rsidRDefault="009D39D5" w:rsidP="009D39D5">
      <w:pPr>
        <w:pStyle w:val="a6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5.11</w:t>
      </w:r>
      <w:r w:rsidR="00C9499C">
        <w:rPr>
          <w:rFonts w:ascii="Times New Roman" w:hAnsi="Times New Roman"/>
          <w:sz w:val="28"/>
          <w:szCs w:val="28"/>
        </w:rPr>
        <w:t>.2.</w:t>
      </w:r>
      <w:r w:rsidRPr="002F3B3B">
        <w:rPr>
          <w:rFonts w:ascii="Times New Roman" w:hAnsi="Times New Roman"/>
          <w:sz w:val="28"/>
          <w:szCs w:val="28"/>
        </w:rPr>
        <w:t>Заседание Комиссии считается правомочным, если на нем присутствует не менее 2/3 (двух третей) членов Комиссии</w:t>
      </w:r>
      <w:r>
        <w:rPr>
          <w:rFonts w:ascii="Times New Roman" w:hAnsi="Times New Roman"/>
          <w:sz w:val="28"/>
          <w:szCs w:val="28"/>
        </w:rPr>
        <w:t>, с обязательным участием председателя или его заместителя</w:t>
      </w:r>
      <w:r w:rsidRPr="002F3B3B">
        <w:rPr>
          <w:rFonts w:ascii="Times New Roman" w:hAnsi="Times New Roman"/>
          <w:sz w:val="28"/>
          <w:szCs w:val="28"/>
        </w:rPr>
        <w:t>.</w:t>
      </w:r>
      <w:r>
        <w:rPr>
          <w:rFonts w:ascii="Times New Roman" w:hAnsi="Times New Roman"/>
          <w:sz w:val="28"/>
          <w:szCs w:val="28"/>
        </w:rPr>
        <w:t xml:space="preserve"> Явка членов Комиссии фиксируется в регистрационном списке, путем  собственноручной записи членом Комиссии и его росписи. Регистрационный список подписывается председателем (заместителем) и секретарем Комиссии.</w:t>
      </w:r>
    </w:p>
    <w:p w:rsidR="009D39D5" w:rsidRDefault="009D39D5" w:rsidP="009D39D5">
      <w:pPr>
        <w:pStyle w:val="a6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5.11.3.Решения Комиссии принимаю</w:t>
      </w:r>
      <w:r w:rsidRPr="00D05E22">
        <w:rPr>
          <w:rFonts w:ascii="Times New Roman" w:hAnsi="Times New Roman"/>
          <w:sz w:val="28"/>
          <w:szCs w:val="28"/>
        </w:rPr>
        <w:t>тся открытым голосованием большинством голосов от общего числа членов Комиссии, принявших участие в заседании</w:t>
      </w:r>
      <w:r>
        <w:rPr>
          <w:rFonts w:ascii="Times New Roman" w:hAnsi="Times New Roman"/>
          <w:sz w:val="28"/>
          <w:szCs w:val="28"/>
        </w:rPr>
        <w:t>, и оформляются протоколом, который подписывается председателем и секретарем заседания.</w:t>
      </w:r>
    </w:p>
    <w:p w:rsidR="009D39D5" w:rsidRPr="00EE4A12" w:rsidRDefault="009D39D5" w:rsidP="009D39D5">
      <w:pPr>
        <w:pStyle w:val="a6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5.11.4.В протоколе заседания </w:t>
      </w:r>
      <w:proofErr w:type="gramStart"/>
      <w:r>
        <w:rPr>
          <w:rFonts w:ascii="Times New Roman" w:hAnsi="Times New Roman"/>
          <w:sz w:val="28"/>
          <w:szCs w:val="28"/>
        </w:rPr>
        <w:t>Комиссии  обязательно</w:t>
      </w:r>
      <w:proofErr w:type="gramEnd"/>
      <w:r>
        <w:rPr>
          <w:rFonts w:ascii="Times New Roman" w:hAnsi="Times New Roman"/>
          <w:sz w:val="28"/>
          <w:szCs w:val="28"/>
        </w:rPr>
        <w:t xml:space="preserve"> отражаются сведения о дате заседания, времени начала и окончания заседания, </w:t>
      </w:r>
      <w:r w:rsidRPr="00916936">
        <w:rPr>
          <w:rFonts w:ascii="Times New Roman" w:hAnsi="Times New Roman"/>
          <w:sz w:val="28"/>
          <w:szCs w:val="28"/>
        </w:rPr>
        <w:t>данны</w:t>
      </w:r>
      <w:r>
        <w:rPr>
          <w:rFonts w:ascii="Times New Roman" w:hAnsi="Times New Roman"/>
          <w:sz w:val="28"/>
          <w:szCs w:val="28"/>
        </w:rPr>
        <w:t xml:space="preserve">е об общем количестве членов Комиссии, </w:t>
      </w:r>
      <w:r w:rsidRPr="00916936">
        <w:rPr>
          <w:rFonts w:ascii="Times New Roman" w:hAnsi="Times New Roman"/>
          <w:sz w:val="28"/>
          <w:szCs w:val="28"/>
        </w:rPr>
        <w:t>их явке и наличии кворума,</w:t>
      </w:r>
      <w:r>
        <w:rPr>
          <w:rFonts w:ascii="Times New Roman" w:hAnsi="Times New Roman"/>
          <w:sz w:val="28"/>
          <w:szCs w:val="28"/>
        </w:rPr>
        <w:t xml:space="preserve"> данные о председателе и секретаре заседания, результаты рассмотрения вопросов с кратким изложением выступлений и поступивших предложений, содержание принятых решений и результаты голосования по каждому вопросу. К</w:t>
      </w:r>
      <w:r w:rsidRPr="00916936">
        <w:rPr>
          <w:rFonts w:ascii="Times New Roman" w:hAnsi="Times New Roman"/>
          <w:sz w:val="28"/>
          <w:szCs w:val="28"/>
        </w:rPr>
        <w:t xml:space="preserve"> протоколу </w:t>
      </w:r>
      <w:r>
        <w:rPr>
          <w:rFonts w:ascii="Times New Roman" w:hAnsi="Times New Roman"/>
          <w:sz w:val="28"/>
          <w:szCs w:val="28"/>
        </w:rPr>
        <w:t>обязательно прилагается регистрационный список.</w:t>
      </w:r>
    </w:p>
    <w:p w:rsidR="009D39D5" w:rsidRDefault="009D39D5" w:rsidP="009D39D5">
      <w:pPr>
        <w:pStyle w:val="a6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5.11.5.</w:t>
      </w:r>
      <w:r w:rsidRPr="00D165BC">
        <w:rPr>
          <w:rFonts w:ascii="Times New Roman" w:hAnsi="Times New Roman"/>
          <w:sz w:val="28"/>
          <w:szCs w:val="28"/>
        </w:rPr>
        <w:t xml:space="preserve">Организация деятельности </w:t>
      </w:r>
      <w:r>
        <w:rPr>
          <w:rFonts w:ascii="Times New Roman" w:hAnsi="Times New Roman"/>
          <w:sz w:val="28"/>
          <w:szCs w:val="28"/>
        </w:rPr>
        <w:t xml:space="preserve">Комиссии   устанавливается локальным нормативным актом Учреждения, который принимается  с учетом мнения Совета </w:t>
      </w:r>
      <w:r>
        <w:rPr>
          <w:rFonts w:ascii="Times New Roman" w:hAnsi="Times New Roman"/>
          <w:sz w:val="28"/>
          <w:szCs w:val="28"/>
        </w:rPr>
        <w:lastRenderedPageBreak/>
        <w:t>родителей (законных представителей) воспитанников и представительного органа работников Учреждения.</w:t>
      </w:r>
    </w:p>
    <w:p w:rsidR="009D39D5" w:rsidRPr="00D165BC" w:rsidRDefault="009D39D5" w:rsidP="009D39D5">
      <w:pPr>
        <w:pStyle w:val="a6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5.11.6.</w:t>
      </w:r>
      <w:r w:rsidRPr="00D165BC">
        <w:rPr>
          <w:rFonts w:ascii="Times New Roman" w:hAnsi="Times New Roman"/>
          <w:sz w:val="28"/>
          <w:szCs w:val="28"/>
        </w:rPr>
        <w:t xml:space="preserve">Родители </w:t>
      </w:r>
      <w:r>
        <w:rPr>
          <w:rFonts w:ascii="Times New Roman" w:hAnsi="Times New Roman"/>
          <w:sz w:val="28"/>
          <w:szCs w:val="28"/>
        </w:rPr>
        <w:t>(законные представители) воспитанника</w:t>
      </w:r>
      <w:r w:rsidRPr="00D165BC">
        <w:rPr>
          <w:rFonts w:ascii="Times New Roman" w:hAnsi="Times New Roman"/>
          <w:sz w:val="28"/>
          <w:szCs w:val="28"/>
        </w:rPr>
        <w:t xml:space="preserve"> вправе обратиться с письменным заявлением о несо</w:t>
      </w:r>
      <w:r>
        <w:rPr>
          <w:rFonts w:ascii="Times New Roman" w:hAnsi="Times New Roman"/>
          <w:sz w:val="28"/>
          <w:szCs w:val="28"/>
        </w:rPr>
        <w:t>гласии с вынесенным решением Учреждения в Комиссию, решения которой может быть обжалованы в установленном законодательством РФ порядке.</w:t>
      </w:r>
    </w:p>
    <w:p w:rsidR="009D39D5" w:rsidRPr="00776FF2" w:rsidRDefault="009D39D5" w:rsidP="009D39D5">
      <w:pPr>
        <w:pStyle w:val="a6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5.11.7.</w:t>
      </w:r>
      <w:r w:rsidRPr="00776FF2">
        <w:rPr>
          <w:rFonts w:ascii="Times New Roman" w:hAnsi="Times New Roman"/>
          <w:sz w:val="28"/>
          <w:szCs w:val="28"/>
        </w:rPr>
        <w:t xml:space="preserve">Порядок оформления возникновения, приостановления и прекращения отношений между Учреждением и воспитанниками и их родителями (законными представителями) регламентируется локальным нормативным актом Учреждения. </w:t>
      </w:r>
    </w:p>
    <w:p w:rsidR="000B34B9" w:rsidRDefault="000B34B9" w:rsidP="000630E6">
      <w:pPr>
        <w:pStyle w:val="a6"/>
        <w:jc w:val="both"/>
        <w:rPr>
          <w:rStyle w:val="blk"/>
          <w:sz w:val="28"/>
          <w:szCs w:val="28"/>
        </w:rPr>
      </w:pPr>
    </w:p>
    <w:p w:rsidR="000630E6" w:rsidRPr="008864ED" w:rsidRDefault="000630E6" w:rsidP="006600B9">
      <w:pPr>
        <w:jc w:val="center"/>
        <w:rPr>
          <w:rFonts w:ascii="Times New Roman" w:hAnsi="Times New Roman" w:cs="Times New Roman"/>
          <w:b/>
          <w:sz w:val="28"/>
          <w:szCs w:val="28"/>
        </w:rPr>
      </w:pPr>
      <w:r w:rsidRPr="008864ED">
        <w:rPr>
          <w:rFonts w:ascii="Times New Roman" w:hAnsi="Times New Roman" w:cs="Times New Roman"/>
          <w:b/>
          <w:sz w:val="28"/>
          <w:szCs w:val="28"/>
        </w:rPr>
        <w:t>6. П</w:t>
      </w:r>
      <w:r w:rsidR="00383EA2">
        <w:rPr>
          <w:rFonts w:ascii="Times New Roman" w:hAnsi="Times New Roman" w:cs="Times New Roman"/>
          <w:b/>
          <w:sz w:val="28"/>
          <w:szCs w:val="28"/>
        </w:rPr>
        <w:t>орядок комплектования персонала</w:t>
      </w:r>
      <w:r w:rsidR="009A2FE8">
        <w:rPr>
          <w:rFonts w:ascii="Times New Roman" w:hAnsi="Times New Roman" w:cs="Times New Roman"/>
          <w:b/>
          <w:sz w:val="28"/>
          <w:szCs w:val="28"/>
        </w:rPr>
        <w:t xml:space="preserve"> Учреждения</w:t>
      </w:r>
    </w:p>
    <w:p w:rsidR="000630E6" w:rsidRPr="008864ED" w:rsidRDefault="000630E6" w:rsidP="007116BA">
      <w:pPr>
        <w:pStyle w:val="a6"/>
        <w:jc w:val="both"/>
        <w:rPr>
          <w:rFonts w:ascii="Times New Roman" w:hAnsi="Times New Roman"/>
          <w:sz w:val="28"/>
          <w:szCs w:val="28"/>
        </w:rPr>
      </w:pPr>
      <w:r w:rsidRPr="008864ED">
        <w:rPr>
          <w:rFonts w:ascii="Times New Roman" w:hAnsi="Times New Roman"/>
          <w:sz w:val="28"/>
          <w:szCs w:val="28"/>
        </w:rPr>
        <w:t>6.1</w:t>
      </w:r>
      <w:r w:rsidRPr="008864ED">
        <w:rPr>
          <w:rFonts w:ascii="Times New Roman" w:hAnsi="Times New Roman"/>
          <w:b/>
          <w:sz w:val="28"/>
          <w:szCs w:val="28"/>
        </w:rPr>
        <w:t>.</w:t>
      </w:r>
      <w:r w:rsidR="009B15FF">
        <w:rPr>
          <w:rFonts w:ascii="Times New Roman" w:hAnsi="Times New Roman"/>
          <w:sz w:val="28"/>
          <w:szCs w:val="28"/>
        </w:rPr>
        <w:t>Учреждение</w:t>
      </w:r>
      <w:r w:rsidR="005F4E90">
        <w:rPr>
          <w:rFonts w:ascii="Times New Roman" w:hAnsi="Times New Roman"/>
          <w:sz w:val="28"/>
          <w:szCs w:val="28"/>
        </w:rPr>
        <w:t>,</w:t>
      </w:r>
      <w:r w:rsidR="009B15FF">
        <w:rPr>
          <w:rFonts w:ascii="Times New Roman" w:hAnsi="Times New Roman"/>
          <w:sz w:val="28"/>
          <w:szCs w:val="28"/>
        </w:rPr>
        <w:t xml:space="preserve"> как юридическое лицо является работодателем для всех его работников.</w:t>
      </w:r>
    </w:p>
    <w:p w:rsidR="008E3CA8" w:rsidRPr="008E3CA8" w:rsidRDefault="009B15FF" w:rsidP="007116BA">
      <w:pPr>
        <w:spacing w:after="0" w:line="240" w:lineRule="auto"/>
        <w:jc w:val="both"/>
        <w:rPr>
          <w:rFonts w:ascii="Verdana" w:eastAsia="Times New Roman" w:hAnsi="Verdana" w:cs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6.2</w:t>
      </w:r>
      <w:r w:rsidRPr="008E3CA8">
        <w:rPr>
          <w:rFonts w:ascii="Times New Roman" w:hAnsi="Times New Roman"/>
          <w:sz w:val="28"/>
          <w:szCs w:val="28"/>
        </w:rPr>
        <w:t>.</w:t>
      </w:r>
      <w:r w:rsidR="008E3CA8" w:rsidRPr="008E3CA8">
        <w:rPr>
          <w:rFonts w:ascii="Times New Roman" w:eastAsia="Times New Roman" w:hAnsi="Times New Roman" w:cs="Times New Roman"/>
          <w:sz w:val="28"/>
          <w:szCs w:val="28"/>
        </w:rPr>
        <w:t xml:space="preserve">К педагогической деятельности </w:t>
      </w:r>
      <w:r w:rsidR="008E3CA8">
        <w:rPr>
          <w:rFonts w:ascii="Times New Roman" w:eastAsia="Times New Roman" w:hAnsi="Times New Roman" w:cs="Times New Roman"/>
          <w:sz w:val="28"/>
          <w:szCs w:val="28"/>
        </w:rPr>
        <w:t xml:space="preserve">в Учреждении </w:t>
      </w:r>
      <w:r w:rsidR="008E3CA8" w:rsidRPr="008E3CA8">
        <w:rPr>
          <w:rFonts w:ascii="Times New Roman" w:eastAsia="Times New Roman" w:hAnsi="Times New Roman" w:cs="Times New Roman"/>
          <w:sz w:val="28"/>
          <w:szCs w:val="28"/>
        </w:rPr>
        <w:t xml:space="preserve">допускаются лица, имеющие образовательный ценз, который определяется в порядке, установленном </w:t>
      </w:r>
      <w:hyperlink r:id="rId8" w:history="1">
        <w:r w:rsidR="008E3CA8" w:rsidRPr="008E3CA8">
          <w:rPr>
            <w:rFonts w:ascii="Times New Roman" w:eastAsia="Times New Roman" w:hAnsi="Times New Roman" w:cs="Times New Roman"/>
            <w:sz w:val="28"/>
            <w:szCs w:val="28"/>
          </w:rPr>
          <w:t>законодательством</w:t>
        </w:r>
      </w:hyperlink>
      <w:r w:rsidR="008E3CA8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="008E3CA8" w:rsidRPr="008E3CA8">
        <w:rPr>
          <w:rFonts w:ascii="Times New Roman" w:eastAsia="Times New Roman" w:hAnsi="Times New Roman" w:cs="Times New Roman"/>
          <w:sz w:val="28"/>
          <w:szCs w:val="28"/>
        </w:rPr>
        <w:t xml:space="preserve"> в сфере образования.</w:t>
      </w:r>
    </w:p>
    <w:p w:rsidR="008E3CA8" w:rsidRPr="008E3CA8" w:rsidRDefault="008E3CA8" w:rsidP="007116BA">
      <w:pPr>
        <w:spacing w:after="0" w:line="240" w:lineRule="auto"/>
        <w:jc w:val="both"/>
        <w:rPr>
          <w:rFonts w:ascii="Verdana" w:eastAsia="Times New Roman" w:hAnsi="Verdana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6.3.</w:t>
      </w:r>
      <w:r w:rsidRPr="008E3CA8">
        <w:rPr>
          <w:rFonts w:ascii="Times New Roman" w:eastAsia="Times New Roman" w:hAnsi="Times New Roman" w:cs="Times New Roman"/>
          <w:sz w:val="28"/>
          <w:szCs w:val="28"/>
        </w:rPr>
        <w:t xml:space="preserve">К педагогической деятельности </w:t>
      </w:r>
      <w:r>
        <w:rPr>
          <w:rFonts w:ascii="Times New Roman" w:eastAsia="Times New Roman" w:hAnsi="Times New Roman" w:cs="Times New Roman"/>
          <w:sz w:val="28"/>
          <w:szCs w:val="28"/>
        </w:rPr>
        <w:t xml:space="preserve">в Учреждении </w:t>
      </w:r>
      <w:r w:rsidRPr="008E3CA8">
        <w:rPr>
          <w:rFonts w:ascii="Times New Roman" w:eastAsia="Times New Roman" w:hAnsi="Times New Roman" w:cs="Times New Roman"/>
          <w:sz w:val="28"/>
          <w:szCs w:val="28"/>
        </w:rPr>
        <w:t>не допускаются лица:</w:t>
      </w:r>
    </w:p>
    <w:p w:rsidR="008E3CA8" w:rsidRPr="008E3CA8" w:rsidRDefault="007116BA" w:rsidP="007116BA">
      <w:pPr>
        <w:spacing w:after="0" w:line="240" w:lineRule="auto"/>
        <w:ind w:firstLine="540"/>
        <w:jc w:val="both"/>
        <w:rPr>
          <w:rFonts w:ascii="Verdana" w:eastAsia="Times New Roman" w:hAnsi="Verdana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-</w:t>
      </w:r>
      <w:r w:rsidR="008E3CA8" w:rsidRPr="008E3CA8">
        <w:rPr>
          <w:rFonts w:ascii="Times New Roman" w:eastAsia="Times New Roman" w:hAnsi="Times New Roman" w:cs="Times New Roman"/>
          <w:sz w:val="28"/>
          <w:szCs w:val="28"/>
        </w:rPr>
        <w:t>лишенные права заниматься педагогической деятельностью в соответствии с вступившим в законную силу приговором суда;</w:t>
      </w:r>
    </w:p>
    <w:p w:rsidR="008E3CA8" w:rsidRPr="008E3CA8" w:rsidRDefault="007116BA" w:rsidP="007116BA">
      <w:pPr>
        <w:spacing w:after="0" w:line="240" w:lineRule="auto"/>
        <w:ind w:firstLine="540"/>
        <w:jc w:val="both"/>
        <w:rPr>
          <w:rFonts w:ascii="Verdana" w:eastAsia="Times New Roman" w:hAnsi="Verdana" w:cs="Times New Roman"/>
          <w:sz w:val="28"/>
          <w:szCs w:val="28"/>
        </w:rPr>
      </w:pPr>
      <w:bookmarkStart w:id="0" w:name="p5712"/>
      <w:bookmarkEnd w:id="0"/>
      <w:r>
        <w:rPr>
          <w:rFonts w:ascii="Times New Roman" w:eastAsia="Times New Roman" w:hAnsi="Times New Roman" w:cs="Times New Roman"/>
          <w:sz w:val="28"/>
          <w:szCs w:val="28"/>
        </w:rPr>
        <w:t>-</w:t>
      </w:r>
      <w:r w:rsidR="008E3CA8" w:rsidRPr="008E3CA8">
        <w:rPr>
          <w:rFonts w:ascii="Times New Roman" w:eastAsia="Times New Roman" w:hAnsi="Times New Roman" w:cs="Times New Roman"/>
          <w:sz w:val="28"/>
          <w:szCs w:val="28"/>
        </w:rPr>
        <w:t>имеющие или имевшие судимость, подвергавшиеся уголовному преследованию (за исключением лиц, уголовное преследование в отношении которых прекращено по реабилитирующим основаниям) за преступления против жизни и здоровья, свободы, чести и достоинства личности (за исключением незаконной госпитализации в медицинскую организацию, оказывающую психиатрическую помощь в стационарных условиях, и клеветы), половой неприкосновенности и половой свободы личности, против семьи и несовершеннолетних, здоровья населения и общественной нравственности, основ конституционного строя и безопасности государства, мира и безопасности человечества, а также против общественной безопасности</w:t>
      </w:r>
      <w:r w:rsidR="008E3CA8">
        <w:rPr>
          <w:rFonts w:ascii="Times New Roman" w:eastAsia="Times New Roman" w:hAnsi="Times New Roman" w:cs="Times New Roman"/>
          <w:sz w:val="28"/>
          <w:szCs w:val="28"/>
        </w:rPr>
        <w:t>;</w:t>
      </w:r>
    </w:p>
    <w:p w:rsidR="008E3CA8" w:rsidRPr="008E3CA8" w:rsidRDefault="007116BA" w:rsidP="007116BA">
      <w:pPr>
        <w:spacing w:after="0" w:line="240" w:lineRule="auto"/>
        <w:ind w:firstLine="540"/>
        <w:jc w:val="both"/>
        <w:rPr>
          <w:rFonts w:ascii="Verdana" w:eastAsia="Times New Roman" w:hAnsi="Verdana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-</w:t>
      </w:r>
      <w:r w:rsidR="008E3CA8" w:rsidRPr="008E3CA8">
        <w:rPr>
          <w:rFonts w:ascii="Times New Roman" w:eastAsia="Times New Roman" w:hAnsi="Times New Roman" w:cs="Times New Roman"/>
          <w:sz w:val="28"/>
          <w:szCs w:val="28"/>
        </w:rPr>
        <w:t>имеющие неснятую или непогашенную судимость за иные умышленные тяжкие и особо тяжкие преступления</w:t>
      </w:r>
      <w:r w:rsidR="008E3CA8">
        <w:rPr>
          <w:rFonts w:ascii="Times New Roman" w:eastAsia="Times New Roman" w:hAnsi="Times New Roman" w:cs="Times New Roman"/>
          <w:sz w:val="28"/>
          <w:szCs w:val="28"/>
        </w:rPr>
        <w:t>;</w:t>
      </w:r>
    </w:p>
    <w:p w:rsidR="008E3CA8" w:rsidRPr="008E3CA8" w:rsidRDefault="007116BA" w:rsidP="007116BA">
      <w:pPr>
        <w:spacing w:after="0" w:line="240" w:lineRule="auto"/>
        <w:ind w:firstLine="540"/>
        <w:jc w:val="both"/>
        <w:rPr>
          <w:rFonts w:ascii="Verdana" w:eastAsia="Times New Roman" w:hAnsi="Verdana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-</w:t>
      </w:r>
      <w:r w:rsidR="008E3CA8" w:rsidRPr="008E3CA8">
        <w:rPr>
          <w:rFonts w:ascii="Times New Roman" w:eastAsia="Times New Roman" w:hAnsi="Times New Roman" w:cs="Times New Roman"/>
          <w:sz w:val="28"/>
          <w:szCs w:val="28"/>
        </w:rPr>
        <w:t>признанные недееспособными в установленном федеральным законом порядке;</w:t>
      </w:r>
    </w:p>
    <w:p w:rsidR="008E3CA8" w:rsidRDefault="007116BA" w:rsidP="007116BA">
      <w:pPr>
        <w:spacing w:after="0" w:line="240" w:lineRule="auto"/>
        <w:ind w:firstLine="540"/>
        <w:jc w:val="both"/>
        <w:rPr>
          <w:rFonts w:ascii="Verdana" w:eastAsia="Times New Roman" w:hAnsi="Verdana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-</w:t>
      </w:r>
      <w:r w:rsidR="008E3CA8" w:rsidRPr="008E3CA8">
        <w:rPr>
          <w:rFonts w:ascii="Times New Roman" w:eastAsia="Times New Roman" w:hAnsi="Times New Roman" w:cs="Times New Roman"/>
          <w:sz w:val="28"/>
          <w:szCs w:val="28"/>
        </w:rPr>
        <w:t>имеющие заболевания, предусмотренные перечнем, утверждаемым федеральным органом исполнительной власти, осуществляющим функции по выработке государственной политики и нормативно-правовому регулированию в области здравоохранения.</w:t>
      </w:r>
    </w:p>
    <w:p w:rsidR="008E3CA8" w:rsidRDefault="008E3CA8" w:rsidP="007116BA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8E3CA8">
        <w:rPr>
          <w:rFonts w:ascii="Times New Roman" w:eastAsia="Times New Roman" w:hAnsi="Times New Roman" w:cs="Times New Roman"/>
          <w:sz w:val="28"/>
          <w:szCs w:val="28"/>
        </w:rPr>
        <w:t>6.3.1.</w:t>
      </w:r>
      <w:bookmarkStart w:id="1" w:name="p5722"/>
      <w:bookmarkEnd w:id="1"/>
      <w:r w:rsidRPr="008E3CA8">
        <w:rPr>
          <w:rFonts w:ascii="Times New Roman" w:eastAsia="Times New Roman" w:hAnsi="Times New Roman" w:cs="Times New Roman"/>
          <w:sz w:val="28"/>
          <w:szCs w:val="28"/>
        </w:rPr>
        <w:t xml:space="preserve">Лица из числа указанных в </w:t>
      </w:r>
      <w:r>
        <w:rPr>
          <w:rFonts w:ascii="Times New Roman" w:eastAsia="Times New Roman" w:hAnsi="Times New Roman" w:cs="Times New Roman"/>
          <w:sz w:val="28"/>
          <w:szCs w:val="28"/>
        </w:rPr>
        <w:t>п. 6.3.</w:t>
      </w:r>
      <w:r w:rsidR="00924771">
        <w:rPr>
          <w:rFonts w:ascii="Times New Roman" w:eastAsia="Times New Roman" w:hAnsi="Times New Roman" w:cs="Times New Roman"/>
          <w:sz w:val="28"/>
          <w:szCs w:val="28"/>
        </w:rPr>
        <w:t xml:space="preserve"> Устава</w:t>
      </w:r>
      <w:r w:rsidRPr="008E3CA8">
        <w:rPr>
          <w:rFonts w:ascii="Times New Roman" w:eastAsia="Times New Roman" w:hAnsi="Times New Roman" w:cs="Times New Roman"/>
          <w:sz w:val="28"/>
          <w:szCs w:val="28"/>
        </w:rPr>
        <w:t xml:space="preserve">, имевшие судимость за совершение преступлений небольшой тяжести и преступлений средней тяжести против жизни и здоровья, свободы, чести и достоинства личности (за исключением незаконной госпитализации в медицинскую организацию, оказывающую психиатрическую помощь в стационарных условиях, и клеветы), семьи и несовершеннолетних, здоровья населения и общественной нравственности, основ конституционного строя и безопасности государства, мира и безопасности человечества, а также против общественной безопасности, и лица, уголовное преследование в отношении которых по обвинению в совершении этих преступлений прекращено по нереабилитирующим основаниям, могут быть допущены к педагогической деятельности при наличии решения комиссии по делам несовершеннолетних и защите их прав, созданной </w:t>
      </w:r>
      <w:r w:rsidRPr="008E3CA8">
        <w:rPr>
          <w:rFonts w:ascii="Times New Roman" w:eastAsia="Times New Roman" w:hAnsi="Times New Roman" w:cs="Times New Roman"/>
          <w:sz w:val="28"/>
          <w:szCs w:val="28"/>
        </w:rPr>
        <w:lastRenderedPageBreak/>
        <w:t>высшим исполнительным органом государственной влас</w:t>
      </w:r>
      <w:r w:rsidR="008621EE">
        <w:rPr>
          <w:rFonts w:ascii="Times New Roman" w:eastAsia="Times New Roman" w:hAnsi="Times New Roman" w:cs="Times New Roman"/>
          <w:sz w:val="28"/>
          <w:szCs w:val="28"/>
        </w:rPr>
        <w:t>ти Республики Бурятия</w:t>
      </w:r>
      <w:r w:rsidRPr="008E3CA8">
        <w:rPr>
          <w:rFonts w:ascii="Times New Roman" w:eastAsia="Times New Roman" w:hAnsi="Times New Roman" w:cs="Times New Roman"/>
          <w:sz w:val="28"/>
          <w:szCs w:val="28"/>
        </w:rPr>
        <w:t>, о допуске их к педагогической деятельности.</w:t>
      </w:r>
    </w:p>
    <w:p w:rsidR="008621EE" w:rsidRDefault="008621EE" w:rsidP="007116BA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6.3.2.</w:t>
      </w:r>
      <w:r w:rsidRPr="008621EE">
        <w:rPr>
          <w:rFonts w:ascii="Times New Roman" w:eastAsia="Times New Roman" w:hAnsi="Times New Roman" w:cs="Times New Roman"/>
          <w:sz w:val="28"/>
          <w:szCs w:val="28"/>
        </w:rPr>
        <w:t xml:space="preserve">К трудовой </w:t>
      </w:r>
      <w:r>
        <w:rPr>
          <w:rFonts w:ascii="Times New Roman" w:eastAsia="Times New Roman" w:hAnsi="Times New Roman" w:cs="Times New Roman"/>
          <w:sz w:val="28"/>
          <w:szCs w:val="28"/>
        </w:rPr>
        <w:t>деятельности в Учреждении</w:t>
      </w:r>
      <w:r w:rsidRPr="008621EE">
        <w:rPr>
          <w:rFonts w:ascii="Times New Roman" w:eastAsia="Times New Roman" w:hAnsi="Times New Roman" w:cs="Times New Roman"/>
          <w:sz w:val="28"/>
          <w:szCs w:val="28"/>
        </w:rPr>
        <w:t xml:space="preserve"> не допускаются лица</w:t>
      </w:r>
      <w:r>
        <w:rPr>
          <w:rFonts w:ascii="Times New Roman" w:eastAsia="Times New Roman" w:hAnsi="Times New Roman" w:cs="Times New Roman"/>
          <w:sz w:val="28"/>
          <w:szCs w:val="28"/>
        </w:rPr>
        <w:t xml:space="preserve"> из числа не педагогических работников</w:t>
      </w:r>
      <w:r w:rsidRPr="008621EE">
        <w:rPr>
          <w:rFonts w:ascii="Times New Roman" w:eastAsia="Times New Roman" w:hAnsi="Times New Roman" w:cs="Times New Roman"/>
          <w:sz w:val="28"/>
          <w:szCs w:val="28"/>
        </w:rPr>
        <w:t>, имеющие или имевшие судимость, а равно и подвергавшиеся уголовному преследованию (за исключением лиц, уголовное преследование в отношении которых прекращено по реабилитирующим основаниям) за преступления, у</w:t>
      </w:r>
      <w:r>
        <w:rPr>
          <w:rFonts w:ascii="Times New Roman" w:eastAsia="Times New Roman" w:hAnsi="Times New Roman" w:cs="Times New Roman"/>
          <w:sz w:val="28"/>
          <w:szCs w:val="28"/>
        </w:rPr>
        <w:t>казанные в п. 6.3.</w:t>
      </w:r>
      <w:r w:rsidR="00924771">
        <w:rPr>
          <w:rFonts w:ascii="Times New Roman" w:eastAsia="Times New Roman" w:hAnsi="Times New Roman" w:cs="Times New Roman"/>
          <w:sz w:val="28"/>
          <w:szCs w:val="28"/>
        </w:rPr>
        <w:t xml:space="preserve"> Устава.</w:t>
      </w:r>
    </w:p>
    <w:p w:rsidR="007116BA" w:rsidRDefault="008621EE" w:rsidP="007116BA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6.3.3.</w:t>
      </w:r>
      <w:r w:rsidRPr="007116BA">
        <w:rPr>
          <w:rFonts w:ascii="Times New Roman" w:eastAsia="Times New Roman" w:hAnsi="Times New Roman" w:cs="Times New Roman"/>
          <w:sz w:val="28"/>
          <w:szCs w:val="28"/>
        </w:rPr>
        <w:t>Лица из числа</w:t>
      </w:r>
      <w:r w:rsidR="007116BA">
        <w:rPr>
          <w:rFonts w:ascii="Times New Roman" w:eastAsia="Times New Roman" w:hAnsi="Times New Roman" w:cs="Times New Roman"/>
          <w:sz w:val="28"/>
          <w:szCs w:val="28"/>
        </w:rPr>
        <w:t xml:space="preserve"> указанных в п. 6.3.2.</w:t>
      </w:r>
      <w:r w:rsidR="00924771">
        <w:rPr>
          <w:rFonts w:ascii="Times New Roman" w:eastAsia="Times New Roman" w:hAnsi="Times New Roman" w:cs="Times New Roman"/>
          <w:sz w:val="28"/>
          <w:szCs w:val="28"/>
        </w:rPr>
        <w:t xml:space="preserve"> Устава</w:t>
      </w:r>
      <w:r w:rsidRPr="007116BA">
        <w:rPr>
          <w:rFonts w:ascii="Times New Roman" w:eastAsia="Times New Roman" w:hAnsi="Times New Roman" w:cs="Times New Roman"/>
          <w:sz w:val="28"/>
          <w:szCs w:val="28"/>
        </w:rPr>
        <w:t>, имевшие судимость за совершение преступлений небольшой тяжести и преступлений средней тяжести против жизни и здоровья, свободы, чести и достоинства личности (за исключением незаконной госпитализации в медицинскую организацию, оказывающую психиатрическую помощь в стационарных условиях, и клеветы), семьи и несовершеннолетних, здоровья населения и общественной нравственности, основ конституционного строя и безопасности государства, мира и безопасности человечества, а также против общественной безопасности, и лица, уголовное преследование в отношении которых по обвинению в совершении этих преступлений прекращено по нереабилитирующим основаниям, могут быть допущены к трудовой деятельности в сфере образования, воспитания, развития несовершеннолетних, организации их отдыха и оздоровления, медицинского обеспечения, социальной защиты и социального обслуживания, в сфере детско-юношеского спорта, культуры и искусства с участием несовершеннолетних при наличии решения комиссии по делам несовершеннолетних и защите их прав, созданной высшим исполнительным органом государственной влас</w:t>
      </w:r>
      <w:r w:rsidR="007116BA">
        <w:rPr>
          <w:rFonts w:ascii="Times New Roman" w:eastAsia="Times New Roman" w:hAnsi="Times New Roman" w:cs="Times New Roman"/>
          <w:sz w:val="28"/>
          <w:szCs w:val="28"/>
        </w:rPr>
        <w:t>ти Республики Бурятия</w:t>
      </w:r>
      <w:r w:rsidRPr="007116BA">
        <w:rPr>
          <w:rFonts w:ascii="Times New Roman" w:eastAsia="Times New Roman" w:hAnsi="Times New Roman" w:cs="Times New Roman"/>
          <w:sz w:val="28"/>
          <w:szCs w:val="28"/>
        </w:rPr>
        <w:t xml:space="preserve">, о допуске их к </w:t>
      </w:r>
      <w:r w:rsidR="007116BA">
        <w:rPr>
          <w:rFonts w:ascii="Times New Roman" w:eastAsia="Times New Roman" w:hAnsi="Times New Roman" w:cs="Times New Roman"/>
          <w:sz w:val="28"/>
          <w:szCs w:val="28"/>
        </w:rPr>
        <w:t>работе в образовательной организации.</w:t>
      </w:r>
    </w:p>
    <w:p w:rsidR="000630E6" w:rsidRDefault="007116BA" w:rsidP="007116BA">
      <w:pPr>
        <w:spacing w:after="0" w:line="240" w:lineRule="auto"/>
        <w:jc w:val="both"/>
        <w:rPr>
          <w:rStyle w:val="blk"/>
          <w:sz w:val="28"/>
          <w:szCs w:val="28"/>
        </w:rPr>
      </w:pPr>
      <w:r>
        <w:rPr>
          <w:rStyle w:val="blk"/>
          <w:sz w:val="28"/>
          <w:szCs w:val="28"/>
        </w:rPr>
        <w:t>6.3.4</w:t>
      </w:r>
      <w:r w:rsidR="009B15FF">
        <w:rPr>
          <w:rStyle w:val="blk"/>
          <w:sz w:val="28"/>
          <w:szCs w:val="28"/>
        </w:rPr>
        <w:t>.</w:t>
      </w:r>
      <w:r w:rsidR="000630E6" w:rsidRPr="008864ED">
        <w:rPr>
          <w:rStyle w:val="blk"/>
          <w:sz w:val="28"/>
          <w:szCs w:val="28"/>
        </w:rPr>
        <w:t>Л</w:t>
      </w:r>
      <w:r w:rsidR="009B15FF">
        <w:rPr>
          <w:rStyle w:val="blk"/>
          <w:sz w:val="28"/>
          <w:szCs w:val="28"/>
        </w:rPr>
        <w:t>ицо, поступающее на работу в Учреждение</w:t>
      </w:r>
      <w:r w:rsidR="000630E6" w:rsidRPr="008864ED">
        <w:rPr>
          <w:rStyle w:val="blk"/>
          <w:sz w:val="28"/>
          <w:szCs w:val="28"/>
        </w:rPr>
        <w:t xml:space="preserve">, обязано представить справку об отсутствии судимости, непогашенной судимости  или факта уголовного преследования. </w:t>
      </w:r>
    </w:p>
    <w:p w:rsidR="007116BA" w:rsidRPr="007116BA" w:rsidRDefault="007116BA" w:rsidP="007116BA">
      <w:pPr>
        <w:spacing w:after="0" w:line="240" w:lineRule="auto"/>
        <w:jc w:val="both"/>
        <w:rPr>
          <w:rStyle w:val="blk"/>
          <w:rFonts w:ascii="Verdana" w:eastAsia="Times New Roman" w:hAnsi="Verdana"/>
          <w:sz w:val="28"/>
          <w:szCs w:val="28"/>
        </w:rPr>
      </w:pPr>
      <w:r w:rsidRPr="007116BA">
        <w:rPr>
          <w:rStyle w:val="blk"/>
          <w:sz w:val="28"/>
          <w:szCs w:val="28"/>
        </w:rPr>
        <w:t>6.3.5.</w:t>
      </w:r>
      <w:r w:rsidRPr="007116BA">
        <w:rPr>
          <w:rFonts w:ascii="Times New Roman" w:hAnsi="Times New Roman" w:cs="Times New Roman"/>
          <w:sz w:val="28"/>
          <w:szCs w:val="28"/>
        </w:rPr>
        <w:t>Дополнительным основанием дл</w:t>
      </w:r>
      <w:r w:rsidR="00924771">
        <w:rPr>
          <w:rFonts w:ascii="Times New Roman" w:hAnsi="Times New Roman" w:cs="Times New Roman"/>
          <w:sz w:val="28"/>
          <w:szCs w:val="28"/>
        </w:rPr>
        <w:t>я</w:t>
      </w:r>
      <w:r w:rsidRPr="007116BA">
        <w:rPr>
          <w:rFonts w:ascii="Times New Roman" w:hAnsi="Times New Roman" w:cs="Times New Roman"/>
          <w:sz w:val="28"/>
          <w:szCs w:val="28"/>
        </w:rPr>
        <w:t xml:space="preserve"> отстранения раб</w:t>
      </w:r>
      <w:r>
        <w:rPr>
          <w:rFonts w:ascii="Times New Roman" w:hAnsi="Times New Roman" w:cs="Times New Roman"/>
          <w:sz w:val="28"/>
          <w:szCs w:val="28"/>
        </w:rPr>
        <w:t>от</w:t>
      </w:r>
      <w:r w:rsidRPr="007116BA">
        <w:rPr>
          <w:rFonts w:ascii="Times New Roman" w:hAnsi="Times New Roman" w:cs="Times New Roman"/>
          <w:sz w:val="28"/>
          <w:szCs w:val="28"/>
        </w:rPr>
        <w:t xml:space="preserve">ника от работы </w:t>
      </w:r>
      <w:r>
        <w:rPr>
          <w:rFonts w:ascii="Times New Roman" w:eastAsia="Times New Roman" w:hAnsi="Times New Roman" w:cs="Times New Roman"/>
          <w:sz w:val="28"/>
          <w:szCs w:val="28"/>
        </w:rPr>
        <w:t xml:space="preserve"> в Учреждении является   получение</w:t>
      </w:r>
      <w:r w:rsidRPr="007116BA">
        <w:rPr>
          <w:rFonts w:ascii="Times New Roman" w:eastAsia="Times New Roman" w:hAnsi="Times New Roman" w:cs="Times New Roman"/>
          <w:sz w:val="28"/>
          <w:szCs w:val="28"/>
        </w:rPr>
        <w:t xml:space="preserve"> от правоохранительных органов сведений о том, что данный работник подвергается уголовному преследованию за преступления, </w:t>
      </w:r>
      <w:r w:rsidR="00924771">
        <w:rPr>
          <w:rFonts w:ascii="Times New Roman" w:eastAsia="Times New Roman" w:hAnsi="Times New Roman" w:cs="Times New Roman"/>
          <w:sz w:val="28"/>
          <w:szCs w:val="28"/>
        </w:rPr>
        <w:t xml:space="preserve">указанные в п. 6.3. Устава </w:t>
      </w:r>
      <w:r w:rsidRPr="007116BA">
        <w:rPr>
          <w:rFonts w:ascii="Times New Roman" w:eastAsia="Times New Roman" w:hAnsi="Times New Roman" w:cs="Times New Roman"/>
          <w:sz w:val="28"/>
          <w:szCs w:val="28"/>
        </w:rPr>
        <w:t>на весь период производства по уголовному делу до его прекращения либо до вступления в силу приговора суда.</w:t>
      </w:r>
    </w:p>
    <w:p w:rsidR="000630E6" w:rsidRPr="008864ED" w:rsidRDefault="00924771" w:rsidP="007116BA">
      <w:pPr>
        <w:pStyle w:val="a6"/>
        <w:jc w:val="both"/>
        <w:rPr>
          <w:rStyle w:val="blk"/>
          <w:sz w:val="28"/>
          <w:szCs w:val="28"/>
        </w:rPr>
      </w:pPr>
      <w:r>
        <w:rPr>
          <w:rStyle w:val="blk"/>
          <w:sz w:val="28"/>
          <w:szCs w:val="28"/>
        </w:rPr>
        <w:t xml:space="preserve"> 6.3.6</w:t>
      </w:r>
      <w:r w:rsidR="009B15FF">
        <w:rPr>
          <w:rStyle w:val="blk"/>
          <w:sz w:val="28"/>
          <w:szCs w:val="28"/>
        </w:rPr>
        <w:t>.Работники Учреждения</w:t>
      </w:r>
      <w:r w:rsidR="000630E6" w:rsidRPr="008864ED">
        <w:rPr>
          <w:rStyle w:val="blk"/>
          <w:sz w:val="28"/>
          <w:szCs w:val="28"/>
        </w:rPr>
        <w:t xml:space="preserve"> обязаны проходить в соответствии с трудовым законодательством предварительные при поступлении на работу и периодические медицинские осмотры, а также внеочередные медицинские осмотры по направлению работодателя. </w:t>
      </w:r>
    </w:p>
    <w:p w:rsidR="000630E6" w:rsidRPr="008864ED" w:rsidRDefault="009B15FF" w:rsidP="007116BA">
      <w:pPr>
        <w:pStyle w:val="a6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6.4.О</w:t>
      </w:r>
      <w:r w:rsidR="00442BE3">
        <w:rPr>
          <w:rFonts w:ascii="Times New Roman" w:hAnsi="Times New Roman"/>
          <w:sz w:val="28"/>
          <w:szCs w:val="28"/>
        </w:rPr>
        <w:t>тношения работника и Учреждения</w:t>
      </w:r>
      <w:r w:rsidR="000630E6" w:rsidRPr="008864ED">
        <w:rPr>
          <w:rFonts w:ascii="Times New Roman" w:hAnsi="Times New Roman"/>
          <w:sz w:val="28"/>
          <w:szCs w:val="28"/>
        </w:rPr>
        <w:t xml:space="preserve"> регулируются трудовым договором, условия которого не могут противоречить трудовому законодательству РФ.</w:t>
      </w:r>
    </w:p>
    <w:p w:rsidR="000630E6" w:rsidRPr="008864ED" w:rsidRDefault="009B15FF" w:rsidP="007116BA">
      <w:pPr>
        <w:pStyle w:val="a6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6.5.</w:t>
      </w:r>
      <w:r w:rsidR="000630E6" w:rsidRPr="008864ED">
        <w:rPr>
          <w:rFonts w:ascii="Times New Roman" w:hAnsi="Times New Roman"/>
          <w:sz w:val="28"/>
          <w:szCs w:val="28"/>
        </w:rPr>
        <w:t>Заработная плата устанавливается работнику трудовым договором в соот</w:t>
      </w:r>
      <w:r>
        <w:rPr>
          <w:rFonts w:ascii="Times New Roman" w:hAnsi="Times New Roman"/>
          <w:sz w:val="28"/>
          <w:szCs w:val="28"/>
        </w:rPr>
        <w:t>ветствии с локальными нормативными актами Учреждения. В</w:t>
      </w:r>
      <w:r w:rsidR="000630E6" w:rsidRPr="008864ED">
        <w:rPr>
          <w:rFonts w:ascii="Times New Roman" w:hAnsi="Times New Roman"/>
          <w:sz w:val="28"/>
          <w:szCs w:val="28"/>
        </w:rPr>
        <w:t xml:space="preserve"> пределах имеющих</w:t>
      </w:r>
      <w:r w:rsidR="00FC66F6">
        <w:rPr>
          <w:rFonts w:ascii="Times New Roman" w:hAnsi="Times New Roman"/>
          <w:sz w:val="28"/>
          <w:szCs w:val="28"/>
        </w:rPr>
        <w:t xml:space="preserve">ся у него </w:t>
      </w:r>
      <w:proofErr w:type="gramStart"/>
      <w:r w:rsidR="00FC66F6">
        <w:rPr>
          <w:rFonts w:ascii="Times New Roman" w:hAnsi="Times New Roman"/>
          <w:sz w:val="28"/>
          <w:szCs w:val="28"/>
        </w:rPr>
        <w:t xml:space="preserve">средств, </w:t>
      </w:r>
      <w:r w:rsidR="000630E6" w:rsidRPr="008864ED">
        <w:rPr>
          <w:rFonts w:ascii="Times New Roman" w:hAnsi="Times New Roman"/>
          <w:sz w:val="28"/>
          <w:szCs w:val="28"/>
        </w:rPr>
        <w:t xml:space="preserve"> работникам</w:t>
      </w:r>
      <w:proofErr w:type="gramEnd"/>
      <w:r w:rsidR="000630E6" w:rsidRPr="008864ED">
        <w:rPr>
          <w:rFonts w:ascii="Times New Roman" w:hAnsi="Times New Roman"/>
          <w:sz w:val="28"/>
          <w:szCs w:val="28"/>
        </w:rPr>
        <w:t xml:space="preserve"> </w:t>
      </w:r>
      <w:r w:rsidR="00FC66F6">
        <w:rPr>
          <w:rFonts w:ascii="Times New Roman" w:hAnsi="Times New Roman"/>
          <w:sz w:val="28"/>
          <w:szCs w:val="28"/>
        </w:rPr>
        <w:t xml:space="preserve">устанавливаются </w:t>
      </w:r>
      <w:r w:rsidR="000630E6" w:rsidRPr="008864ED">
        <w:rPr>
          <w:rFonts w:ascii="Times New Roman" w:hAnsi="Times New Roman"/>
          <w:sz w:val="28"/>
          <w:szCs w:val="28"/>
        </w:rPr>
        <w:t>размеры окладов (должностных окладов) и повышающих коэффициентов к ним, а также систему выплат стимулирующего характера по показателям и критериям эффективности, качества, результативности работы.</w:t>
      </w:r>
    </w:p>
    <w:p w:rsidR="000630E6" w:rsidRPr="008864ED" w:rsidRDefault="000630E6" w:rsidP="007116BA">
      <w:pPr>
        <w:pStyle w:val="a6"/>
        <w:jc w:val="both"/>
        <w:rPr>
          <w:rFonts w:ascii="Times New Roman" w:hAnsi="Times New Roman"/>
          <w:sz w:val="28"/>
          <w:szCs w:val="28"/>
        </w:rPr>
      </w:pPr>
      <w:r w:rsidRPr="008864ED">
        <w:rPr>
          <w:rFonts w:ascii="Times New Roman" w:hAnsi="Times New Roman"/>
          <w:sz w:val="28"/>
          <w:szCs w:val="28"/>
        </w:rPr>
        <w:t xml:space="preserve"> 6.5.1.Оклады (должностные оклады) и коэффициенты к ним</w:t>
      </w:r>
      <w:r>
        <w:rPr>
          <w:rFonts w:ascii="Times New Roman" w:hAnsi="Times New Roman"/>
          <w:sz w:val="28"/>
          <w:szCs w:val="28"/>
        </w:rPr>
        <w:t xml:space="preserve"> устанавливаются в порядке определенным действующим законо</w:t>
      </w:r>
      <w:r w:rsidR="009B15FF">
        <w:rPr>
          <w:rFonts w:ascii="Times New Roman" w:hAnsi="Times New Roman"/>
          <w:sz w:val="28"/>
          <w:szCs w:val="28"/>
        </w:rPr>
        <w:t>дательством.</w:t>
      </w:r>
    </w:p>
    <w:p w:rsidR="000630E6" w:rsidRPr="008864ED" w:rsidRDefault="000630E6" w:rsidP="007116BA">
      <w:pPr>
        <w:pStyle w:val="a6"/>
        <w:jc w:val="both"/>
        <w:rPr>
          <w:rFonts w:ascii="Times New Roman" w:hAnsi="Times New Roman"/>
          <w:i/>
          <w:sz w:val="28"/>
          <w:szCs w:val="28"/>
        </w:rPr>
      </w:pPr>
      <w:r w:rsidRPr="008864ED">
        <w:rPr>
          <w:rFonts w:ascii="Times New Roman" w:hAnsi="Times New Roman"/>
          <w:sz w:val="28"/>
          <w:szCs w:val="28"/>
        </w:rPr>
        <w:t xml:space="preserve"> 6.5.</w:t>
      </w:r>
      <w:proofErr w:type="gramStart"/>
      <w:r w:rsidRPr="008864ED">
        <w:rPr>
          <w:rFonts w:ascii="Times New Roman" w:hAnsi="Times New Roman"/>
          <w:sz w:val="28"/>
          <w:szCs w:val="28"/>
        </w:rPr>
        <w:t>2.Работникам</w:t>
      </w:r>
      <w:proofErr w:type="gramEnd"/>
      <w:r w:rsidRPr="008864ED">
        <w:rPr>
          <w:rFonts w:ascii="Times New Roman" w:hAnsi="Times New Roman"/>
          <w:sz w:val="28"/>
          <w:szCs w:val="28"/>
        </w:rPr>
        <w:t>, работающим в условиях труда, отклоняющихся от нормальных, в т. ч. выполн</w:t>
      </w:r>
      <w:r w:rsidR="009B15FF">
        <w:rPr>
          <w:rFonts w:ascii="Times New Roman" w:hAnsi="Times New Roman"/>
          <w:sz w:val="28"/>
          <w:szCs w:val="28"/>
        </w:rPr>
        <w:t>яющих в Учреждении</w:t>
      </w:r>
      <w:r w:rsidRPr="008864ED">
        <w:rPr>
          <w:rFonts w:ascii="Times New Roman" w:hAnsi="Times New Roman"/>
          <w:sz w:val="28"/>
          <w:szCs w:val="28"/>
        </w:rPr>
        <w:t xml:space="preserve"> дополнительную работу в основное рабочее время </w:t>
      </w:r>
      <w:r w:rsidRPr="008864ED">
        <w:rPr>
          <w:rFonts w:ascii="Times New Roman" w:hAnsi="Times New Roman"/>
          <w:sz w:val="28"/>
          <w:szCs w:val="28"/>
        </w:rPr>
        <w:lastRenderedPageBreak/>
        <w:t>(совмещение, увеличение объема работ за пределами трудового договора и др.), выплачиваются компенсационные доплаты и надбавки, предусмотренные трудовым законодательством или соглашением сторон</w:t>
      </w:r>
      <w:r>
        <w:rPr>
          <w:rFonts w:ascii="Times New Roman" w:hAnsi="Times New Roman"/>
          <w:sz w:val="28"/>
          <w:szCs w:val="28"/>
        </w:rPr>
        <w:t xml:space="preserve"> в порядке определенном дейс</w:t>
      </w:r>
      <w:r w:rsidR="009B15FF">
        <w:rPr>
          <w:rFonts w:ascii="Times New Roman" w:hAnsi="Times New Roman"/>
          <w:sz w:val="28"/>
          <w:szCs w:val="28"/>
        </w:rPr>
        <w:t>твующим законодательством</w:t>
      </w:r>
      <w:r w:rsidRPr="008864ED">
        <w:rPr>
          <w:rFonts w:ascii="Times New Roman" w:hAnsi="Times New Roman"/>
          <w:sz w:val="28"/>
          <w:szCs w:val="28"/>
        </w:rPr>
        <w:t>.</w:t>
      </w:r>
    </w:p>
    <w:p w:rsidR="000630E6" w:rsidRPr="008864ED" w:rsidRDefault="009B15FF" w:rsidP="007116BA">
      <w:pPr>
        <w:pStyle w:val="a6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6.6.Учреждение</w:t>
      </w:r>
      <w:r w:rsidR="000630E6" w:rsidRPr="008864ED">
        <w:rPr>
          <w:rFonts w:ascii="Times New Roman" w:hAnsi="Times New Roman"/>
          <w:sz w:val="28"/>
          <w:szCs w:val="28"/>
        </w:rPr>
        <w:t xml:space="preserve"> создает и организует работу аттестационной комиссии в соответствии с установленными требованиями  для проведения один раз в пять лет аттестации педагогических работников  в целях подтверждения соответствия занимаемым ими должностям на основе оценки их профессиональной деятельности.</w:t>
      </w:r>
    </w:p>
    <w:p w:rsidR="000630E6" w:rsidRPr="008864ED" w:rsidRDefault="009B15FF" w:rsidP="007116BA">
      <w:pPr>
        <w:pStyle w:val="a6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6.7.Учре</w:t>
      </w:r>
      <w:r w:rsidR="00776FF2">
        <w:rPr>
          <w:rFonts w:ascii="Times New Roman" w:hAnsi="Times New Roman"/>
          <w:sz w:val="28"/>
          <w:szCs w:val="28"/>
        </w:rPr>
        <w:t>ж</w:t>
      </w:r>
      <w:r>
        <w:rPr>
          <w:rFonts w:ascii="Times New Roman" w:hAnsi="Times New Roman"/>
          <w:sz w:val="28"/>
          <w:szCs w:val="28"/>
        </w:rPr>
        <w:t>дение</w:t>
      </w:r>
      <w:r w:rsidR="000630E6" w:rsidRPr="008864ED">
        <w:rPr>
          <w:rFonts w:ascii="Times New Roman" w:hAnsi="Times New Roman"/>
          <w:sz w:val="28"/>
          <w:szCs w:val="28"/>
        </w:rPr>
        <w:t xml:space="preserve"> содействует в прохождении аттестации педагогических работников, имеющих достижения и высокую результативность в обучении и воспитании, на  первую и высшую квалификационную категорию.</w:t>
      </w:r>
    </w:p>
    <w:p w:rsidR="000630E6" w:rsidRDefault="009B15FF" w:rsidP="007116BA">
      <w:pPr>
        <w:pStyle w:val="a6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6.8.Педагогический работник Учреждения</w:t>
      </w:r>
      <w:r w:rsidR="000630E6" w:rsidRPr="008864ED">
        <w:rPr>
          <w:rFonts w:ascii="Times New Roman" w:hAnsi="Times New Roman"/>
          <w:sz w:val="28"/>
          <w:szCs w:val="28"/>
        </w:rPr>
        <w:t xml:space="preserve"> не вправе </w:t>
      </w:r>
      <w:r w:rsidR="000630E6" w:rsidRPr="008864ED">
        <w:rPr>
          <w:rStyle w:val="epm"/>
          <w:sz w:val="28"/>
          <w:szCs w:val="28"/>
        </w:rPr>
        <w:t>оказывать</w:t>
      </w:r>
      <w:r w:rsidR="000630E6" w:rsidRPr="008864ED">
        <w:rPr>
          <w:rFonts w:ascii="Times New Roman" w:hAnsi="Times New Roman"/>
          <w:sz w:val="28"/>
          <w:szCs w:val="28"/>
        </w:rPr>
        <w:t xml:space="preserve"> платные образовате</w:t>
      </w:r>
      <w:r>
        <w:rPr>
          <w:rFonts w:ascii="Times New Roman" w:hAnsi="Times New Roman"/>
          <w:sz w:val="28"/>
          <w:szCs w:val="28"/>
        </w:rPr>
        <w:t>льные услуги воспитанникам в Учреждении, если это приводи</w:t>
      </w:r>
      <w:r w:rsidR="000630E6" w:rsidRPr="008864ED">
        <w:rPr>
          <w:rFonts w:ascii="Times New Roman" w:hAnsi="Times New Roman"/>
          <w:sz w:val="28"/>
          <w:szCs w:val="28"/>
        </w:rPr>
        <w:t>т к конфликту интересов педагогического работника.</w:t>
      </w:r>
    </w:p>
    <w:p w:rsidR="000630E6" w:rsidRDefault="009B15FF" w:rsidP="007116BA">
      <w:pPr>
        <w:pStyle w:val="a6"/>
        <w:jc w:val="both"/>
        <w:rPr>
          <w:rFonts w:ascii="Times New Roman" w:hAnsi="Times New Roman"/>
          <w:color w:val="000000"/>
          <w:sz w:val="24"/>
          <w:szCs w:val="24"/>
        </w:rPr>
      </w:pPr>
      <w:r>
        <w:rPr>
          <w:rFonts w:ascii="Times New Roman" w:hAnsi="Times New Roman"/>
          <w:color w:val="000000"/>
          <w:sz w:val="28"/>
          <w:szCs w:val="28"/>
        </w:rPr>
        <w:t xml:space="preserve"> 6.9.Увольнение работника Учреждения</w:t>
      </w:r>
      <w:r w:rsidR="000630E6" w:rsidRPr="008864ED">
        <w:rPr>
          <w:rFonts w:ascii="Times New Roman" w:hAnsi="Times New Roman"/>
          <w:color w:val="000000"/>
          <w:sz w:val="28"/>
          <w:szCs w:val="28"/>
        </w:rPr>
        <w:t xml:space="preserve"> осуществляется при возникновении оснований, предусмотренных Трудовым кодексом Российской Федерации</w:t>
      </w:r>
      <w:r w:rsidR="000630E6" w:rsidRPr="00402E32">
        <w:rPr>
          <w:rFonts w:ascii="Times New Roman" w:hAnsi="Times New Roman"/>
          <w:color w:val="000000"/>
          <w:sz w:val="24"/>
          <w:szCs w:val="24"/>
        </w:rPr>
        <w:t>.</w:t>
      </w:r>
    </w:p>
    <w:p w:rsidR="00741AEC" w:rsidRDefault="00741AEC" w:rsidP="007C1896">
      <w:pPr>
        <w:rPr>
          <w:rFonts w:ascii="Times New Roman" w:hAnsi="Times New Roman" w:cs="Times New Roman"/>
          <w:b/>
          <w:sz w:val="28"/>
          <w:szCs w:val="28"/>
        </w:rPr>
      </w:pPr>
    </w:p>
    <w:p w:rsidR="000630E6" w:rsidRPr="00FE340F" w:rsidRDefault="000630E6" w:rsidP="00FE3BBD">
      <w:pPr>
        <w:jc w:val="center"/>
        <w:rPr>
          <w:rFonts w:ascii="Times New Roman" w:hAnsi="Times New Roman" w:cs="Times New Roman"/>
          <w:b/>
          <w:sz w:val="28"/>
          <w:szCs w:val="28"/>
        </w:rPr>
      </w:pPr>
      <w:r w:rsidRPr="00FE340F">
        <w:rPr>
          <w:rFonts w:ascii="Times New Roman" w:hAnsi="Times New Roman" w:cs="Times New Roman"/>
          <w:b/>
          <w:sz w:val="28"/>
          <w:szCs w:val="28"/>
        </w:rPr>
        <w:t>7. Имущество и финансов</w:t>
      </w:r>
      <w:r w:rsidR="00924771">
        <w:rPr>
          <w:rFonts w:ascii="Times New Roman" w:hAnsi="Times New Roman" w:cs="Times New Roman"/>
          <w:b/>
          <w:sz w:val="28"/>
          <w:szCs w:val="28"/>
        </w:rPr>
        <w:t>о-хозяйственная деятельность Учреждения</w:t>
      </w:r>
    </w:p>
    <w:p w:rsidR="000630E6" w:rsidRPr="00FE340F" w:rsidRDefault="00E12BB0" w:rsidP="000630E6">
      <w:pPr>
        <w:pStyle w:val="a6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7.1.Учреждение </w:t>
      </w:r>
      <w:r w:rsidR="000630E6" w:rsidRPr="00FE340F">
        <w:rPr>
          <w:rFonts w:ascii="Times New Roman" w:hAnsi="Times New Roman"/>
          <w:sz w:val="28"/>
          <w:szCs w:val="28"/>
        </w:rPr>
        <w:t>самостоятельно в финансовой, хозяйственной и иной деятельности в пределах, определяемых законодательством Российской Федерации, настоящим Уставом.</w:t>
      </w:r>
    </w:p>
    <w:p w:rsidR="000630E6" w:rsidRPr="00FE340F" w:rsidRDefault="00E12BB0" w:rsidP="000630E6">
      <w:pPr>
        <w:pStyle w:val="a6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7.2.За Учреждением</w:t>
      </w:r>
      <w:r w:rsidR="000630E6" w:rsidRPr="00FE340F">
        <w:rPr>
          <w:rFonts w:ascii="Times New Roman" w:hAnsi="Times New Roman"/>
          <w:sz w:val="28"/>
          <w:szCs w:val="28"/>
        </w:rPr>
        <w:t xml:space="preserve"> в целях обеспечения образовательной деятельности в установленном Собственником порядке закрепляются на праве оперативного управления недвижимое и особо ценное движимое имущество.</w:t>
      </w:r>
    </w:p>
    <w:p w:rsidR="000630E6" w:rsidRPr="00FE340F" w:rsidRDefault="00E12BB0" w:rsidP="000630E6">
      <w:pPr>
        <w:pStyle w:val="a6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7.3.Учреждение</w:t>
      </w:r>
      <w:r w:rsidR="000630E6" w:rsidRPr="00FE340F">
        <w:rPr>
          <w:rFonts w:ascii="Times New Roman" w:hAnsi="Times New Roman"/>
          <w:sz w:val="28"/>
          <w:szCs w:val="28"/>
        </w:rPr>
        <w:t xml:space="preserve"> в отношении закрепленным за ним имуществом осуществляет владение, пользование и распоряжение в соответствии с целями и предметом своей деятельности, назначением имущества и требованиями настоящего Устава.</w:t>
      </w:r>
    </w:p>
    <w:p w:rsidR="000630E6" w:rsidRPr="00FE340F" w:rsidRDefault="00E12BB0" w:rsidP="000630E6">
      <w:pPr>
        <w:pStyle w:val="a6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7.4.Учреждение</w:t>
      </w:r>
      <w:r w:rsidR="000630E6" w:rsidRPr="00FE340F">
        <w:rPr>
          <w:rFonts w:ascii="Times New Roman" w:hAnsi="Times New Roman"/>
          <w:sz w:val="28"/>
          <w:szCs w:val="28"/>
        </w:rPr>
        <w:t xml:space="preserve"> не вправе без согласия Собственника распоряжаться недвижимым и особ</w:t>
      </w:r>
      <w:r w:rsidR="00C56567">
        <w:rPr>
          <w:rFonts w:ascii="Times New Roman" w:hAnsi="Times New Roman"/>
          <w:sz w:val="28"/>
          <w:szCs w:val="28"/>
        </w:rPr>
        <w:t>о ценным движимым имуществом Учреждения</w:t>
      </w:r>
      <w:r w:rsidR="000630E6" w:rsidRPr="00FE340F">
        <w:rPr>
          <w:rFonts w:ascii="Times New Roman" w:hAnsi="Times New Roman"/>
          <w:sz w:val="28"/>
          <w:szCs w:val="28"/>
        </w:rPr>
        <w:t xml:space="preserve">. </w:t>
      </w:r>
    </w:p>
    <w:p w:rsidR="000630E6" w:rsidRPr="00FE340F" w:rsidRDefault="00E12BB0" w:rsidP="000630E6">
      <w:pPr>
        <w:pStyle w:val="a6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7.5.Учреждение</w:t>
      </w:r>
      <w:r w:rsidR="000630E6" w:rsidRPr="00FE340F">
        <w:rPr>
          <w:rFonts w:ascii="Times New Roman" w:hAnsi="Times New Roman"/>
          <w:sz w:val="28"/>
          <w:szCs w:val="28"/>
        </w:rPr>
        <w:t xml:space="preserve"> обязано:</w:t>
      </w:r>
    </w:p>
    <w:p w:rsidR="000630E6" w:rsidRPr="00FE340F" w:rsidRDefault="000630E6" w:rsidP="000630E6">
      <w:pPr>
        <w:pStyle w:val="a6"/>
        <w:jc w:val="both"/>
        <w:rPr>
          <w:rFonts w:ascii="Times New Roman" w:hAnsi="Times New Roman"/>
          <w:sz w:val="28"/>
          <w:szCs w:val="28"/>
        </w:rPr>
      </w:pPr>
      <w:r w:rsidRPr="00FE340F">
        <w:rPr>
          <w:rFonts w:ascii="Times New Roman" w:hAnsi="Times New Roman"/>
          <w:sz w:val="28"/>
          <w:szCs w:val="28"/>
        </w:rPr>
        <w:t>-эффективно использовать и сохранять закрепленное на праве оперативного управления имущество;</w:t>
      </w:r>
    </w:p>
    <w:p w:rsidR="000630E6" w:rsidRPr="00FE340F" w:rsidRDefault="000630E6" w:rsidP="000630E6">
      <w:pPr>
        <w:pStyle w:val="a6"/>
        <w:jc w:val="both"/>
        <w:rPr>
          <w:rFonts w:ascii="Times New Roman" w:hAnsi="Times New Roman"/>
          <w:sz w:val="28"/>
          <w:szCs w:val="28"/>
        </w:rPr>
      </w:pPr>
      <w:r w:rsidRPr="00FE340F">
        <w:rPr>
          <w:rFonts w:ascii="Times New Roman" w:hAnsi="Times New Roman"/>
          <w:sz w:val="28"/>
          <w:szCs w:val="28"/>
        </w:rPr>
        <w:t>-осуществлять капитальный и тек</w:t>
      </w:r>
      <w:r w:rsidR="00E12BB0">
        <w:rPr>
          <w:rFonts w:ascii="Times New Roman" w:hAnsi="Times New Roman"/>
          <w:sz w:val="28"/>
          <w:szCs w:val="28"/>
        </w:rPr>
        <w:t>ущий ремонт закрепленного за Учреждением</w:t>
      </w:r>
      <w:r w:rsidRPr="00FE340F">
        <w:rPr>
          <w:rFonts w:ascii="Times New Roman" w:hAnsi="Times New Roman"/>
          <w:sz w:val="28"/>
          <w:szCs w:val="28"/>
        </w:rPr>
        <w:t xml:space="preserve"> имущ</w:t>
      </w:r>
      <w:r w:rsidR="00E12BB0">
        <w:rPr>
          <w:rFonts w:ascii="Times New Roman" w:hAnsi="Times New Roman"/>
          <w:sz w:val="28"/>
          <w:szCs w:val="28"/>
        </w:rPr>
        <w:t>ества за счет средств Учредителя</w:t>
      </w:r>
      <w:r w:rsidRPr="00FE340F">
        <w:rPr>
          <w:rFonts w:ascii="Times New Roman" w:hAnsi="Times New Roman"/>
          <w:sz w:val="28"/>
          <w:szCs w:val="28"/>
        </w:rPr>
        <w:t>.</w:t>
      </w:r>
    </w:p>
    <w:p w:rsidR="000630E6" w:rsidRPr="00FE340F" w:rsidRDefault="000630E6" w:rsidP="000630E6">
      <w:pPr>
        <w:pStyle w:val="a6"/>
        <w:jc w:val="both"/>
        <w:rPr>
          <w:rFonts w:ascii="Times New Roman" w:hAnsi="Times New Roman"/>
          <w:sz w:val="28"/>
          <w:szCs w:val="28"/>
        </w:rPr>
      </w:pPr>
      <w:r w:rsidRPr="00FE340F">
        <w:rPr>
          <w:rFonts w:ascii="Times New Roman" w:hAnsi="Times New Roman"/>
          <w:sz w:val="28"/>
          <w:szCs w:val="28"/>
        </w:rPr>
        <w:t>7.6.Недвижимое и особо ценное движимое имущество, закрепленное на праве оперативного управления, может быть изъято как полностью, так и частично Учредителем в случаях неиспользования или использования не по назначению.</w:t>
      </w:r>
    </w:p>
    <w:p w:rsidR="000630E6" w:rsidRPr="00FE340F" w:rsidRDefault="000630E6" w:rsidP="000630E6">
      <w:pPr>
        <w:pStyle w:val="a6"/>
        <w:jc w:val="both"/>
        <w:rPr>
          <w:rFonts w:ascii="Times New Roman" w:hAnsi="Times New Roman"/>
          <w:sz w:val="28"/>
          <w:szCs w:val="28"/>
        </w:rPr>
      </w:pPr>
      <w:r w:rsidRPr="00FE340F">
        <w:rPr>
          <w:rFonts w:ascii="Times New Roman" w:hAnsi="Times New Roman"/>
          <w:sz w:val="28"/>
          <w:szCs w:val="28"/>
        </w:rPr>
        <w:t>7.7.Доходы от использования имущества, находящегося в оперативном управлении, а та</w:t>
      </w:r>
      <w:r w:rsidR="00E12BB0">
        <w:rPr>
          <w:rFonts w:ascii="Times New Roman" w:hAnsi="Times New Roman"/>
          <w:sz w:val="28"/>
          <w:szCs w:val="28"/>
        </w:rPr>
        <w:t>кже имущество, приобретенное Учреждением</w:t>
      </w:r>
      <w:r w:rsidRPr="00FE340F">
        <w:rPr>
          <w:rFonts w:ascii="Times New Roman" w:hAnsi="Times New Roman"/>
          <w:sz w:val="28"/>
          <w:szCs w:val="28"/>
        </w:rPr>
        <w:t xml:space="preserve"> по договорам или иным основаниям, поступают в самостоятельное распор</w:t>
      </w:r>
      <w:r w:rsidR="00E12BB0">
        <w:rPr>
          <w:rFonts w:ascii="Times New Roman" w:hAnsi="Times New Roman"/>
          <w:sz w:val="28"/>
          <w:szCs w:val="28"/>
        </w:rPr>
        <w:t>яжение Учреждение</w:t>
      </w:r>
      <w:r w:rsidRPr="00FE340F">
        <w:rPr>
          <w:rFonts w:ascii="Times New Roman" w:hAnsi="Times New Roman"/>
          <w:sz w:val="28"/>
          <w:szCs w:val="28"/>
        </w:rPr>
        <w:t>.</w:t>
      </w:r>
    </w:p>
    <w:p w:rsidR="000630E6" w:rsidRPr="00FE340F" w:rsidRDefault="00E12BB0" w:rsidP="000630E6">
      <w:pPr>
        <w:pStyle w:val="a6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7.8.Средства, приобретенные Учреждением</w:t>
      </w:r>
      <w:r w:rsidR="000630E6" w:rsidRPr="00FE340F">
        <w:rPr>
          <w:rFonts w:ascii="Times New Roman" w:hAnsi="Times New Roman"/>
          <w:sz w:val="28"/>
          <w:szCs w:val="28"/>
        </w:rPr>
        <w:t xml:space="preserve"> за счет доходов от внебюджетной деятельности, поступают в </w:t>
      </w:r>
      <w:r>
        <w:rPr>
          <w:rFonts w:ascii="Times New Roman" w:hAnsi="Times New Roman"/>
          <w:sz w:val="28"/>
          <w:szCs w:val="28"/>
        </w:rPr>
        <w:t>самостоятельное распоряжение Учреждения</w:t>
      </w:r>
      <w:r w:rsidR="000630E6" w:rsidRPr="00FE340F">
        <w:rPr>
          <w:rFonts w:ascii="Times New Roman" w:hAnsi="Times New Roman"/>
          <w:sz w:val="28"/>
          <w:szCs w:val="28"/>
        </w:rPr>
        <w:t xml:space="preserve"> и не подлежат изъятию или отчуждению по решению Учредителя, за и</w:t>
      </w:r>
      <w:r>
        <w:rPr>
          <w:rFonts w:ascii="Times New Roman" w:hAnsi="Times New Roman"/>
          <w:sz w:val="28"/>
          <w:szCs w:val="28"/>
        </w:rPr>
        <w:t>сключением случая ликвидации Учреждения</w:t>
      </w:r>
      <w:r w:rsidR="000630E6" w:rsidRPr="00FE340F">
        <w:rPr>
          <w:rFonts w:ascii="Times New Roman" w:hAnsi="Times New Roman"/>
          <w:sz w:val="28"/>
          <w:szCs w:val="28"/>
        </w:rPr>
        <w:t>.</w:t>
      </w:r>
    </w:p>
    <w:p w:rsidR="000630E6" w:rsidRPr="00FE340F" w:rsidRDefault="00D72E2F" w:rsidP="000630E6">
      <w:pPr>
        <w:pStyle w:val="a6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lastRenderedPageBreak/>
        <w:t>7.9</w:t>
      </w:r>
      <w:r w:rsidR="00E12BB0">
        <w:rPr>
          <w:rFonts w:ascii="Times New Roman" w:hAnsi="Times New Roman"/>
          <w:sz w:val="28"/>
          <w:szCs w:val="28"/>
        </w:rPr>
        <w:t>.Учреждение</w:t>
      </w:r>
      <w:r w:rsidR="000630E6" w:rsidRPr="00FE340F">
        <w:rPr>
          <w:rFonts w:ascii="Times New Roman" w:hAnsi="Times New Roman"/>
          <w:sz w:val="28"/>
          <w:szCs w:val="28"/>
        </w:rPr>
        <w:t xml:space="preserve"> не вправе продавать, сдавать в аренду, отдавать в залог, вносить в качестве вкладов в уставной капитал хозяйственных обществ или иным способом распоряжаться муниципальным имуществом без согласования с</w:t>
      </w:r>
      <w:r w:rsidR="00E12BB0">
        <w:rPr>
          <w:rFonts w:ascii="Times New Roman" w:hAnsi="Times New Roman"/>
          <w:sz w:val="28"/>
          <w:szCs w:val="28"/>
        </w:rPr>
        <w:t xml:space="preserve"> Собственником и Учредителем</w:t>
      </w:r>
      <w:r w:rsidR="000630E6" w:rsidRPr="00FE340F">
        <w:rPr>
          <w:rFonts w:ascii="Times New Roman" w:hAnsi="Times New Roman"/>
          <w:sz w:val="28"/>
          <w:szCs w:val="28"/>
        </w:rPr>
        <w:t>.</w:t>
      </w:r>
    </w:p>
    <w:p w:rsidR="000630E6" w:rsidRPr="00FE340F" w:rsidRDefault="00D72E2F" w:rsidP="000630E6">
      <w:pPr>
        <w:pStyle w:val="a6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7.10</w:t>
      </w:r>
      <w:r w:rsidR="00E12BB0">
        <w:rPr>
          <w:rFonts w:ascii="Times New Roman" w:hAnsi="Times New Roman"/>
          <w:sz w:val="28"/>
          <w:szCs w:val="28"/>
        </w:rPr>
        <w:t>.</w:t>
      </w:r>
      <w:r w:rsidR="000630E6" w:rsidRPr="00FE340F">
        <w:rPr>
          <w:rFonts w:ascii="Times New Roman" w:hAnsi="Times New Roman"/>
          <w:sz w:val="28"/>
          <w:szCs w:val="28"/>
        </w:rPr>
        <w:t>Муниципальное имущество, зак</w:t>
      </w:r>
      <w:r w:rsidR="00E12BB0">
        <w:rPr>
          <w:rFonts w:ascii="Times New Roman" w:hAnsi="Times New Roman"/>
          <w:sz w:val="28"/>
          <w:szCs w:val="28"/>
        </w:rPr>
        <w:t>репленное за Учреждением</w:t>
      </w:r>
      <w:r w:rsidR="000630E6" w:rsidRPr="00FE340F">
        <w:rPr>
          <w:rFonts w:ascii="Times New Roman" w:hAnsi="Times New Roman"/>
          <w:sz w:val="28"/>
          <w:szCs w:val="28"/>
        </w:rPr>
        <w:t xml:space="preserve"> на праве оперативного управления, может сдаваться в аренду при получении положительного экспертного заключения Учредителя в порядке, определенном законодательством</w:t>
      </w:r>
      <w:r w:rsidR="000630E6">
        <w:rPr>
          <w:rFonts w:ascii="Times New Roman" w:hAnsi="Times New Roman"/>
          <w:sz w:val="28"/>
          <w:szCs w:val="28"/>
        </w:rPr>
        <w:t xml:space="preserve"> РФ</w:t>
      </w:r>
      <w:r w:rsidR="000630E6" w:rsidRPr="00FE340F">
        <w:rPr>
          <w:rFonts w:ascii="Times New Roman" w:hAnsi="Times New Roman"/>
          <w:sz w:val="28"/>
          <w:szCs w:val="28"/>
        </w:rPr>
        <w:t>.</w:t>
      </w:r>
    </w:p>
    <w:p w:rsidR="000630E6" w:rsidRPr="00FE340F" w:rsidRDefault="00D72E2F" w:rsidP="000630E6">
      <w:pPr>
        <w:pStyle w:val="a6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7.11</w:t>
      </w:r>
      <w:r w:rsidR="00E12BB0">
        <w:rPr>
          <w:rFonts w:ascii="Times New Roman" w:hAnsi="Times New Roman"/>
          <w:sz w:val="28"/>
          <w:szCs w:val="28"/>
        </w:rPr>
        <w:t>.</w:t>
      </w:r>
      <w:r w:rsidR="000630E6" w:rsidRPr="00FE340F">
        <w:rPr>
          <w:rFonts w:ascii="Times New Roman" w:hAnsi="Times New Roman"/>
          <w:sz w:val="28"/>
          <w:szCs w:val="28"/>
        </w:rPr>
        <w:t>Финанс</w:t>
      </w:r>
      <w:r w:rsidR="00E12BB0">
        <w:rPr>
          <w:rFonts w:ascii="Times New Roman" w:hAnsi="Times New Roman"/>
          <w:sz w:val="28"/>
          <w:szCs w:val="28"/>
        </w:rPr>
        <w:t>овое обеспечение выполнения  Учреждением</w:t>
      </w:r>
      <w:r w:rsidR="000630E6" w:rsidRPr="00FE340F">
        <w:rPr>
          <w:rFonts w:ascii="Times New Roman" w:hAnsi="Times New Roman"/>
          <w:sz w:val="28"/>
          <w:szCs w:val="28"/>
        </w:rPr>
        <w:t xml:space="preserve"> муниципального задания осуществ</w:t>
      </w:r>
      <w:r w:rsidR="00E12BB0">
        <w:rPr>
          <w:rFonts w:ascii="Times New Roman" w:hAnsi="Times New Roman"/>
          <w:sz w:val="28"/>
          <w:szCs w:val="28"/>
        </w:rPr>
        <w:t xml:space="preserve">ляется </w:t>
      </w:r>
      <w:r w:rsidR="00442BE3">
        <w:rPr>
          <w:rFonts w:ascii="Times New Roman" w:hAnsi="Times New Roman"/>
          <w:sz w:val="28"/>
          <w:szCs w:val="28"/>
        </w:rPr>
        <w:t>посредством выделения Учреждению</w:t>
      </w:r>
      <w:r w:rsidR="000630E6" w:rsidRPr="00FE340F">
        <w:rPr>
          <w:rFonts w:ascii="Times New Roman" w:hAnsi="Times New Roman"/>
          <w:sz w:val="28"/>
          <w:szCs w:val="28"/>
        </w:rPr>
        <w:t xml:space="preserve"> субсидий, предусмотренных в бюджете Республики Бурятия и муниципального образования «Бичурский район»  на реали</w:t>
      </w:r>
      <w:r w:rsidR="00E12BB0">
        <w:rPr>
          <w:rFonts w:ascii="Times New Roman" w:hAnsi="Times New Roman"/>
          <w:sz w:val="28"/>
          <w:szCs w:val="28"/>
        </w:rPr>
        <w:t>зацию уставных целей и задач Учреждения</w:t>
      </w:r>
      <w:r w:rsidR="000630E6" w:rsidRPr="00FE340F">
        <w:rPr>
          <w:rFonts w:ascii="Times New Roman" w:hAnsi="Times New Roman"/>
          <w:sz w:val="28"/>
          <w:szCs w:val="28"/>
        </w:rPr>
        <w:t xml:space="preserve"> по предоставлению дошкольного образования в соответствии с ФГОС дошкольного образования.</w:t>
      </w:r>
    </w:p>
    <w:p w:rsidR="000630E6" w:rsidRPr="00FE340F" w:rsidRDefault="00D72E2F" w:rsidP="000630E6">
      <w:pPr>
        <w:pStyle w:val="a6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7.11</w:t>
      </w:r>
      <w:r w:rsidR="00E12BB0">
        <w:rPr>
          <w:rFonts w:ascii="Times New Roman" w:hAnsi="Times New Roman"/>
          <w:sz w:val="28"/>
          <w:szCs w:val="28"/>
        </w:rPr>
        <w:t>.1.</w:t>
      </w:r>
      <w:r w:rsidR="000630E6" w:rsidRPr="00FE340F">
        <w:rPr>
          <w:rFonts w:ascii="Times New Roman" w:hAnsi="Times New Roman"/>
          <w:sz w:val="28"/>
          <w:szCs w:val="28"/>
        </w:rPr>
        <w:t xml:space="preserve">Республика </w:t>
      </w:r>
      <w:r w:rsidR="00E12BB0">
        <w:rPr>
          <w:rFonts w:ascii="Times New Roman" w:hAnsi="Times New Roman"/>
          <w:sz w:val="28"/>
          <w:szCs w:val="28"/>
        </w:rPr>
        <w:t>Бурятия финансирует расходы  Учре</w:t>
      </w:r>
      <w:r w:rsidR="00442BE3">
        <w:rPr>
          <w:rFonts w:ascii="Times New Roman" w:hAnsi="Times New Roman"/>
          <w:sz w:val="28"/>
          <w:szCs w:val="28"/>
        </w:rPr>
        <w:t>ждения</w:t>
      </w:r>
      <w:r w:rsidR="000630E6" w:rsidRPr="00FE340F">
        <w:rPr>
          <w:rFonts w:ascii="Times New Roman" w:hAnsi="Times New Roman"/>
          <w:sz w:val="28"/>
          <w:szCs w:val="28"/>
        </w:rPr>
        <w:t xml:space="preserve"> в размере, необходимом для реализации основной образовательной программы, а также дополнительных образовательных программ в ч</w:t>
      </w:r>
      <w:r w:rsidR="00E12BB0">
        <w:rPr>
          <w:rFonts w:ascii="Times New Roman" w:hAnsi="Times New Roman"/>
          <w:sz w:val="28"/>
          <w:szCs w:val="28"/>
        </w:rPr>
        <w:t>асти оплаты труда работников Учреждения</w:t>
      </w:r>
      <w:r w:rsidR="000630E6" w:rsidRPr="00FE340F">
        <w:rPr>
          <w:rFonts w:ascii="Times New Roman" w:hAnsi="Times New Roman"/>
          <w:sz w:val="28"/>
          <w:szCs w:val="28"/>
        </w:rPr>
        <w:t>, расходов на учебные пособия, технические средства обучения, расходные материалы и хозяйственные нужды в соответствии с нормативами, установленными законами Республики Бурятия.</w:t>
      </w:r>
    </w:p>
    <w:p w:rsidR="000630E6" w:rsidRPr="00463995" w:rsidRDefault="00D72E2F" w:rsidP="000630E6">
      <w:pPr>
        <w:pStyle w:val="a6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7.11</w:t>
      </w:r>
      <w:r w:rsidR="00E12BB0">
        <w:rPr>
          <w:rFonts w:ascii="Times New Roman" w:hAnsi="Times New Roman"/>
          <w:sz w:val="28"/>
          <w:szCs w:val="28"/>
        </w:rPr>
        <w:t>.2.</w:t>
      </w:r>
      <w:r w:rsidR="000630E6" w:rsidRPr="00463995">
        <w:rPr>
          <w:rFonts w:ascii="Times New Roman" w:hAnsi="Times New Roman"/>
          <w:sz w:val="28"/>
          <w:szCs w:val="28"/>
        </w:rPr>
        <w:t>Из муниципального б</w:t>
      </w:r>
      <w:r w:rsidR="00E12BB0">
        <w:rPr>
          <w:rFonts w:ascii="Times New Roman" w:hAnsi="Times New Roman"/>
          <w:sz w:val="28"/>
          <w:szCs w:val="28"/>
        </w:rPr>
        <w:t>юджета финансируются расходы Учреждения</w:t>
      </w:r>
      <w:r w:rsidR="000630E6" w:rsidRPr="00463995">
        <w:rPr>
          <w:rFonts w:ascii="Times New Roman" w:hAnsi="Times New Roman"/>
          <w:sz w:val="28"/>
          <w:szCs w:val="28"/>
        </w:rPr>
        <w:t xml:space="preserve"> на содержание зданий и оплату коммунальных услуг в соответствии с планом финансово-хозяйственной деятельности.</w:t>
      </w:r>
    </w:p>
    <w:p w:rsidR="000630E6" w:rsidRPr="00FE340F" w:rsidRDefault="00D72E2F" w:rsidP="000630E6">
      <w:pPr>
        <w:pStyle w:val="a6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7.11</w:t>
      </w:r>
      <w:r w:rsidR="00E12BB0">
        <w:rPr>
          <w:rFonts w:ascii="Times New Roman" w:hAnsi="Times New Roman"/>
          <w:sz w:val="28"/>
          <w:szCs w:val="28"/>
        </w:rPr>
        <w:t>.3.Предоставление Учреждению</w:t>
      </w:r>
      <w:r w:rsidR="000630E6" w:rsidRPr="00FE340F">
        <w:rPr>
          <w:rFonts w:ascii="Times New Roman" w:hAnsi="Times New Roman"/>
          <w:sz w:val="28"/>
          <w:szCs w:val="28"/>
        </w:rPr>
        <w:t xml:space="preserve"> субсидии в течение финансового года осуществляется на основании соглашения о порядке и условиях предоставления субсидии на финансовое обеспечение выполнения муниципального задания (далее – сог</w:t>
      </w:r>
      <w:r w:rsidR="00E12BB0">
        <w:rPr>
          <w:rFonts w:ascii="Times New Roman" w:hAnsi="Times New Roman"/>
          <w:sz w:val="28"/>
          <w:szCs w:val="28"/>
        </w:rPr>
        <w:t>лашение), заключаемого между Учреждением</w:t>
      </w:r>
      <w:r w:rsidR="000630E6" w:rsidRPr="00FE340F">
        <w:rPr>
          <w:rFonts w:ascii="Times New Roman" w:hAnsi="Times New Roman"/>
          <w:sz w:val="28"/>
          <w:szCs w:val="28"/>
        </w:rPr>
        <w:t xml:space="preserve"> и Учредителем.</w:t>
      </w:r>
    </w:p>
    <w:p w:rsidR="000630E6" w:rsidRPr="00FE340F" w:rsidRDefault="00D72E2F" w:rsidP="000630E6">
      <w:pPr>
        <w:pStyle w:val="a6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7.11</w:t>
      </w:r>
      <w:r w:rsidR="00E12BB0">
        <w:rPr>
          <w:rFonts w:ascii="Times New Roman" w:hAnsi="Times New Roman"/>
          <w:sz w:val="28"/>
          <w:szCs w:val="28"/>
        </w:rPr>
        <w:t xml:space="preserve">.4.Учреждение </w:t>
      </w:r>
      <w:r w:rsidR="000630E6" w:rsidRPr="00FE340F">
        <w:rPr>
          <w:rFonts w:ascii="Times New Roman" w:hAnsi="Times New Roman"/>
          <w:sz w:val="28"/>
          <w:szCs w:val="28"/>
        </w:rPr>
        <w:t>обязано информировать Учредителя о выполнении установленных показателей муниципального задания и достижении требуемых результатов путем предоставления отчета. Отчет об исполнении муниципального задания и пояснительная записка о результатах выполнения муниципального задания за отчетный период предоставляется ежегодно.</w:t>
      </w:r>
    </w:p>
    <w:p w:rsidR="000630E6" w:rsidRPr="00FE340F" w:rsidRDefault="00D72E2F" w:rsidP="000630E6">
      <w:pPr>
        <w:pStyle w:val="a6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7.11</w:t>
      </w:r>
      <w:r w:rsidR="000630E6" w:rsidRPr="00FE340F">
        <w:rPr>
          <w:rFonts w:ascii="Times New Roman" w:hAnsi="Times New Roman"/>
          <w:sz w:val="28"/>
          <w:szCs w:val="28"/>
        </w:rPr>
        <w:t>.5.</w:t>
      </w:r>
      <w:r w:rsidR="000630E6" w:rsidRPr="00FE340F">
        <w:rPr>
          <w:rFonts w:ascii="Times New Roman" w:eastAsia="Times New Roman" w:hAnsi="Times New Roman"/>
          <w:sz w:val="28"/>
          <w:szCs w:val="28"/>
        </w:rPr>
        <w:t>Невыполнение количественных и качественных показа</w:t>
      </w:r>
      <w:r w:rsidR="00E12BB0">
        <w:rPr>
          <w:rFonts w:ascii="Times New Roman" w:eastAsia="Times New Roman" w:hAnsi="Times New Roman"/>
          <w:sz w:val="28"/>
          <w:szCs w:val="28"/>
        </w:rPr>
        <w:t>телей муниципального задания Учреждения</w:t>
      </w:r>
      <w:r w:rsidR="000630E6" w:rsidRPr="00FE340F">
        <w:rPr>
          <w:rFonts w:ascii="Times New Roman" w:eastAsia="Times New Roman" w:hAnsi="Times New Roman"/>
          <w:sz w:val="28"/>
          <w:szCs w:val="28"/>
        </w:rPr>
        <w:t xml:space="preserve"> влечет за собой уменьшение ассигнований из муниципального бюджета  при снижении плановых показателей муниципального задания.</w:t>
      </w:r>
    </w:p>
    <w:p w:rsidR="000630E6" w:rsidRPr="00FE340F" w:rsidRDefault="00E12BB0" w:rsidP="000630E6">
      <w:pPr>
        <w:pStyle w:val="a6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7.12.</w:t>
      </w:r>
      <w:proofErr w:type="gramStart"/>
      <w:r>
        <w:rPr>
          <w:rFonts w:ascii="Times New Roman" w:hAnsi="Times New Roman"/>
          <w:sz w:val="28"/>
          <w:szCs w:val="28"/>
        </w:rPr>
        <w:t>6.</w:t>
      </w:r>
      <w:r w:rsidR="000630E6" w:rsidRPr="00FE340F">
        <w:rPr>
          <w:rFonts w:ascii="Times New Roman" w:hAnsi="Times New Roman"/>
          <w:sz w:val="28"/>
          <w:szCs w:val="28"/>
        </w:rPr>
        <w:t>Учредитель</w:t>
      </w:r>
      <w:proofErr w:type="gramEnd"/>
      <w:r w:rsidR="000630E6" w:rsidRPr="00FE340F">
        <w:rPr>
          <w:rFonts w:ascii="Times New Roman" w:hAnsi="Times New Roman"/>
          <w:sz w:val="28"/>
          <w:szCs w:val="28"/>
        </w:rPr>
        <w:t xml:space="preserve"> обязан </w:t>
      </w:r>
      <w:r>
        <w:rPr>
          <w:rFonts w:ascii="Times New Roman" w:hAnsi="Times New Roman"/>
          <w:sz w:val="28"/>
          <w:szCs w:val="28"/>
        </w:rPr>
        <w:t>учитывать факты невыполнения Учреждением</w:t>
      </w:r>
      <w:r w:rsidR="000630E6" w:rsidRPr="00FE340F">
        <w:rPr>
          <w:rFonts w:ascii="Times New Roman" w:hAnsi="Times New Roman"/>
          <w:sz w:val="28"/>
          <w:szCs w:val="28"/>
        </w:rPr>
        <w:t xml:space="preserve"> установленных показателей муниципальных заданий, характеризующих качество и (или) объем (содержание) оказываемых муниципальных услуг (выполняемых работ) при формировании новых муниципальных заданий на очередной финансовый год и плановый период.</w:t>
      </w:r>
    </w:p>
    <w:p w:rsidR="000630E6" w:rsidRPr="00FE340F" w:rsidRDefault="00D72E2F" w:rsidP="000630E6">
      <w:pPr>
        <w:pStyle w:val="a6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7.12</w:t>
      </w:r>
      <w:r w:rsidR="00E12BB0">
        <w:rPr>
          <w:rFonts w:ascii="Times New Roman" w:hAnsi="Times New Roman"/>
          <w:sz w:val="28"/>
          <w:szCs w:val="28"/>
        </w:rPr>
        <w:t>.Учреждение</w:t>
      </w:r>
      <w:r w:rsidR="000630E6" w:rsidRPr="00FE340F">
        <w:rPr>
          <w:rFonts w:ascii="Times New Roman" w:hAnsi="Times New Roman"/>
          <w:sz w:val="28"/>
          <w:szCs w:val="28"/>
        </w:rPr>
        <w:t xml:space="preserve"> вправе привлекать в порядке, установленном законодательством Российской Федерации, дополнительные финансовые средства за счет предоставления платных  дополнительных образовательных и </w:t>
      </w:r>
      <w:r w:rsidR="00E12BB0">
        <w:rPr>
          <w:rFonts w:ascii="Times New Roman" w:hAnsi="Times New Roman"/>
          <w:sz w:val="28"/>
          <w:szCs w:val="28"/>
        </w:rPr>
        <w:t xml:space="preserve">иных предусмотренных Уставом </w:t>
      </w:r>
      <w:r w:rsidR="000630E6" w:rsidRPr="00FE340F">
        <w:rPr>
          <w:rFonts w:ascii="Times New Roman" w:hAnsi="Times New Roman"/>
          <w:sz w:val="28"/>
          <w:szCs w:val="28"/>
        </w:rPr>
        <w:t xml:space="preserve"> услуг, а также за счет добровольных пожертвований и целевых взносов физических и (или) юридических лиц, в том числе иностранных граждан и (или) иностранных юридических лиц.</w:t>
      </w:r>
    </w:p>
    <w:p w:rsidR="000630E6" w:rsidRPr="00FE340F" w:rsidRDefault="00D72E2F" w:rsidP="000630E6">
      <w:pPr>
        <w:pStyle w:val="a6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7.12</w:t>
      </w:r>
      <w:r w:rsidR="00E12BB0">
        <w:rPr>
          <w:rFonts w:ascii="Times New Roman" w:hAnsi="Times New Roman"/>
          <w:sz w:val="28"/>
          <w:szCs w:val="28"/>
        </w:rPr>
        <w:t>.1.Привлечение Учреждением</w:t>
      </w:r>
      <w:r w:rsidR="000630E6" w:rsidRPr="00FE340F">
        <w:rPr>
          <w:rFonts w:ascii="Times New Roman" w:hAnsi="Times New Roman"/>
          <w:sz w:val="28"/>
          <w:szCs w:val="28"/>
        </w:rPr>
        <w:t xml:space="preserve"> дополнительных средств не влечет за собой снижение нормативов и (или) абсолютных размеров его финансирования за счет средств Учредителя.</w:t>
      </w:r>
    </w:p>
    <w:p w:rsidR="000630E6" w:rsidRPr="00FE340F" w:rsidRDefault="00D72E2F" w:rsidP="000630E6">
      <w:pPr>
        <w:pStyle w:val="a6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lastRenderedPageBreak/>
        <w:t>7.13</w:t>
      </w:r>
      <w:r w:rsidR="00E12BB0">
        <w:rPr>
          <w:rFonts w:ascii="Times New Roman" w:hAnsi="Times New Roman"/>
          <w:sz w:val="28"/>
          <w:szCs w:val="28"/>
        </w:rPr>
        <w:t>.Учреждение</w:t>
      </w:r>
      <w:r w:rsidR="000630E6" w:rsidRPr="00FE340F">
        <w:rPr>
          <w:rFonts w:ascii="Times New Roman" w:hAnsi="Times New Roman"/>
          <w:sz w:val="28"/>
          <w:szCs w:val="28"/>
        </w:rPr>
        <w:t xml:space="preserve"> не вправе размещать денежные средства на депозитах и кредитных организациях, а также совершать сделки с ценными бумагами, если иное не предусмотрено федеральными законами.</w:t>
      </w:r>
    </w:p>
    <w:p w:rsidR="000630E6" w:rsidRPr="00FE340F" w:rsidRDefault="00D72E2F" w:rsidP="000630E6">
      <w:pPr>
        <w:pStyle w:val="a6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7.14.</w:t>
      </w:r>
      <w:r w:rsidR="000630E6" w:rsidRPr="00FE340F">
        <w:rPr>
          <w:rFonts w:ascii="Times New Roman" w:hAnsi="Times New Roman"/>
          <w:sz w:val="28"/>
          <w:szCs w:val="28"/>
        </w:rPr>
        <w:t>Крупная</w:t>
      </w:r>
      <w:r w:rsidR="00C56567">
        <w:rPr>
          <w:rFonts w:ascii="Times New Roman" w:hAnsi="Times New Roman"/>
          <w:sz w:val="28"/>
          <w:szCs w:val="28"/>
        </w:rPr>
        <w:t xml:space="preserve"> сделка может быть совершена Учредителем</w:t>
      </w:r>
      <w:r w:rsidR="000630E6" w:rsidRPr="00FE340F">
        <w:rPr>
          <w:rFonts w:ascii="Times New Roman" w:hAnsi="Times New Roman"/>
          <w:sz w:val="28"/>
          <w:szCs w:val="28"/>
        </w:rPr>
        <w:t xml:space="preserve"> только с предварительного согласия Учредителя.</w:t>
      </w:r>
    </w:p>
    <w:p w:rsidR="000630E6" w:rsidRPr="00FE340F" w:rsidRDefault="00D72E2F" w:rsidP="000630E6">
      <w:pPr>
        <w:pStyle w:val="a6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7.14</w:t>
      </w:r>
      <w:r w:rsidR="00E12BB0">
        <w:rPr>
          <w:rFonts w:ascii="Times New Roman" w:hAnsi="Times New Roman"/>
          <w:sz w:val="28"/>
          <w:szCs w:val="28"/>
        </w:rPr>
        <w:t>.1.</w:t>
      </w:r>
      <w:r w:rsidR="000630E6" w:rsidRPr="00FE340F">
        <w:rPr>
          <w:rFonts w:ascii="Times New Roman" w:hAnsi="Times New Roman"/>
          <w:sz w:val="28"/>
          <w:szCs w:val="28"/>
        </w:rPr>
        <w:t xml:space="preserve">Для целей настоящего Устава крупной признается сделка или несколько взаимосвязанных сделок, связанных с распоряжением денежными средствами, отчуждением иного имущества (кроме недвижимого и особо ценного движимого имущества), а также с передачей такого имущества в пользование или в залог при условии, что цена такой сделки либо стоимость отчуждаемого или передаваемого имущества превышает 10% </w:t>
      </w:r>
      <w:r w:rsidR="00E12BB0">
        <w:rPr>
          <w:rFonts w:ascii="Times New Roman" w:hAnsi="Times New Roman"/>
          <w:sz w:val="28"/>
          <w:szCs w:val="28"/>
        </w:rPr>
        <w:t>балансовой стоимости активов Учреждения</w:t>
      </w:r>
      <w:r w:rsidR="000630E6" w:rsidRPr="00FE340F">
        <w:rPr>
          <w:rFonts w:ascii="Times New Roman" w:hAnsi="Times New Roman"/>
          <w:sz w:val="28"/>
          <w:szCs w:val="28"/>
        </w:rPr>
        <w:t>, определяемой по данным его бухгалтерской отчетности на последнюю отчетную дату.</w:t>
      </w:r>
    </w:p>
    <w:p w:rsidR="000630E6" w:rsidRPr="00FE340F" w:rsidRDefault="00D72E2F" w:rsidP="000630E6">
      <w:pPr>
        <w:pStyle w:val="a6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7.15</w:t>
      </w:r>
      <w:r w:rsidR="00E12BB0">
        <w:rPr>
          <w:rFonts w:ascii="Times New Roman" w:hAnsi="Times New Roman"/>
          <w:sz w:val="28"/>
          <w:szCs w:val="28"/>
        </w:rPr>
        <w:t xml:space="preserve">.Заведующий Учреждением </w:t>
      </w:r>
      <w:r w:rsidR="000630E6" w:rsidRPr="00FE340F">
        <w:rPr>
          <w:rFonts w:ascii="Times New Roman" w:hAnsi="Times New Roman"/>
          <w:sz w:val="28"/>
          <w:szCs w:val="28"/>
        </w:rPr>
        <w:t xml:space="preserve"> несет перед Учредителем ответственность в </w:t>
      </w:r>
      <w:r w:rsidR="00E12BB0">
        <w:rPr>
          <w:rFonts w:ascii="Times New Roman" w:hAnsi="Times New Roman"/>
          <w:sz w:val="28"/>
          <w:szCs w:val="28"/>
        </w:rPr>
        <w:t>размере убытков, причиненных Учреждению</w:t>
      </w:r>
      <w:r w:rsidR="000630E6" w:rsidRPr="00FE340F">
        <w:rPr>
          <w:rFonts w:ascii="Times New Roman" w:hAnsi="Times New Roman"/>
          <w:sz w:val="28"/>
          <w:szCs w:val="28"/>
        </w:rPr>
        <w:t xml:space="preserve"> в результате совершения крупной</w:t>
      </w:r>
      <w:r>
        <w:rPr>
          <w:rFonts w:ascii="Times New Roman" w:hAnsi="Times New Roman"/>
          <w:sz w:val="28"/>
          <w:szCs w:val="28"/>
        </w:rPr>
        <w:t xml:space="preserve"> сделки с нарушением пункта 7.14</w:t>
      </w:r>
      <w:r w:rsidR="000630E6" w:rsidRPr="00FE340F">
        <w:rPr>
          <w:rFonts w:ascii="Times New Roman" w:hAnsi="Times New Roman"/>
          <w:sz w:val="28"/>
          <w:szCs w:val="28"/>
        </w:rPr>
        <w:t>. настоящего Устава, независимо от того, была ли эта сделка признана недействительной.</w:t>
      </w:r>
    </w:p>
    <w:p w:rsidR="000630E6" w:rsidRPr="00FE340F" w:rsidRDefault="00D72E2F" w:rsidP="000630E6">
      <w:pPr>
        <w:pStyle w:val="a6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7.</w:t>
      </w:r>
      <w:proofErr w:type="gramStart"/>
      <w:r>
        <w:rPr>
          <w:rFonts w:ascii="Times New Roman" w:hAnsi="Times New Roman"/>
          <w:sz w:val="28"/>
          <w:szCs w:val="28"/>
        </w:rPr>
        <w:t>16</w:t>
      </w:r>
      <w:r w:rsidR="00E12BB0">
        <w:rPr>
          <w:rFonts w:ascii="Times New Roman" w:hAnsi="Times New Roman"/>
          <w:sz w:val="28"/>
          <w:szCs w:val="28"/>
        </w:rPr>
        <w:t>.</w:t>
      </w:r>
      <w:r w:rsidR="000630E6" w:rsidRPr="00FE340F">
        <w:rPr>
          <w:rFonts w:ascii="Times New Roman" w:hAnsi="Times New Roman"/>
          <w:sz w:val="28"/>
          <w:szCs w:val="28"/>
        </w:rPr>
        <w:t>Финансовый</w:t>
      </w:r>
      <w:proofErr w:type="gramEnd"/>
      <w:r w:rsidR="000630E6" w:rsidRPr="00FE340F">
        <w:rPr>
          <w:rFonts w:ascii="Times New Roman" w:hAnsi="Times New Roman"/>
          <w:sz w:val="28"/>
          <w:szCs w:val="28"/>
        </w:rPr>
        <w:t xml:space="preserve"> контро</w:t>
      </w:r>
      <w:r w:rsidR="00E12BB0">
        <w:rPr>
          <w:rFonts w:ascii="Times New Roman" w:hAnsi="Times New Roman"/>
          <w:sz w:val="28"/>
          <w:szCs w:val="28"/>
        </w:rPr>
        <w:t>ль за целевым использованием Учреждением</w:t>
      </w:r>
      <w:r w:rsidR="000630E6" w:rsidRPr="00FE340F">
        <w:rPr>
          <w:rFonts w:ascii="Times New Roman" w:hAnsi="Times New Roman"/>
          <w:sz w:val="28"/>
          <w:szCs w:val="28"/>
        </w:rPr>
        <w:t xml:space="preserve"> бюджетных средств, проверку состояния бухгалтерского учета, отчетности Учреждения, иные контрольно-ревизионные мероприятия проводит Учредитель и иные уполномоченные на то органы.</w:t>
      </w:r>
    </w:p>
    <w:p w:rsidR="000630E6" w:rsidRPr="00FE340F" w:rsidRDefault="00D72E2F" w:rsidP="000630E6">
      <w:pPr>
        <w:pStyle w:val="a6"/>
        <w:jc w:val="both"/>
        <w:rPr>
          <w:rFonts w:ascii="Times New Roman" w:eastAsia="MS UI Gothic" w:hAnsi="Times New Roman"/>
          <w:bCs/>
          <w:iCs/>
          <w:color w:val="000000"/>
          <w:sz w:val="28"/>
          <w:szCs w:val="28"/>
          <w:lang w:eastAsia="zh-CN"/>
        </w:rPr>
      </w:pPr>
      <w:r>
        <w:rPr>
          <w:rFonts w:ascii="Times New Roman" w:hAnsi="Times New Roman"/>
          <w:sz w:val="28"/>
          <w:szCs w:val="28"/>
        </w:rPr>
        <w:t>7.17</w:t>
      </w:r>
      <w:r w:rsidR="00E12BB0">
        <w:rPr>
          <w:rFonts w:ascii="Times New Roman" w:hAnsi="Times New Roman"/>
          <w:sz w:val="28"/>
          <w:szCs w:val="28"/>
        </w:rPr>
        <w:t>.Учреждение</w:t>
      </w:r>
      <w:r w:rsidR="000630E6" w:rsidRPr="00FE340F">
        <w:rPr>
          <w:rFonts w:ascii="Times New Roman" w:hAnsi="Times New Roman"/>
          <w:sz w:val="28"/>
          <w:szCs w:val="28"/>
        </w:rPr>
        <w:t xml:space="preserve"> может осуществлять следующие виды иной приносящей доход деятельности:</w:t>
      </w:r>
    </w:p>
    <w:p w:rsidR="000630E6" w:rsidRPr="00FE340F" w:rsidRDefault="000630E6" w:rsidP="000630E6">
      <w:pPr>
        <w:pStyle w:val="a6"/>
        <w:jc w:val="both"/>
        <w:rPr>
          <w:rFonts w:ascii="Times New Roman" w:hAnsi="Times New Roman"/>
          <w:sz w:val="28"/>
          <w:szCs w:val="28"/>
        </w:rPr>
      </w:pPr>
      <w:r w:rsidRPr="00FE340F">
        <w:rPr>
          <w:rFonts w:ascii="Times New Roman" w:hAnsi="Times New Roman"/>
          <w:sz w:val="28"/>
          <w:szCs w:val="28"/>
        </w:rPr>
        <w:t xml:space="preserve">  - разработка сценария и проведение </w:t>
      </w:r>
      <w:r w:rsidR="00D72E2F">
        <w:rPr>
          <w:rFonts w:ascii="Times New Roman" w:hAnsi="Times New Roman"/>
          <w:sz w:val="28"/>
          <w:szCs w:val="28"/>
        </w:rPr>
        <w:t xml:space="preserve"> Дня рождения  </w:t>
      </w:r>
      <w:r w:rsidRPr="00FE340F">
        <w:rPr>
          <w:rFonts w:ascii="Times New Roman" w:hAnsi="Times New Roman"/>
          <w:sz w:val="28"/>
          <w:szCs w:val="28"/>
        </w:rPr>
        <w:t xml:space="preserve"> на дому;</w:t>
      </w:r>
    </w:p>
    <w:p w:rsidR="000630E6" w:rsidRPr="00FE340F" w:rsidRDefault="000630E6" w:rsidP="000630E6">
      <w:pPr>
        <w:pStyle w:val="a6"/>
        <w:jc w:val="both"/>
        <w:rPr>
          <w:rFonts w:ascii="Times New Roman" w:eastAsia="MS UI Gothic" w:hAnsi="Times New Roman"/>
          <w:bCs/>
          <w:iCs/>
          <w:color w:val="000000"/>
          <w:sz w:val="28"/>
          <w:szCs w:val="28"/>
          <w:lang w:eastAsia="zh-CN"/>
        </w:rPr>
      </w:pPr>
      <w:r w:rsidRPr="00FE340F">
        <w:rPr>
          <w:rFonts w:ascii="Times New Roman" w:eastAsia="MS UI Gothic" w:hAnsi="Times New Roman"/>
          <w:bCs/>
          <w:iCs/>
          <w:color w:val="000000"/>
          <w:sz w:val="28"/>
          <w:szCs w:val="28"/>
          <w:lang w:eastAsia="zh-CN"/>
        </w:rPr>
        <w:t xml:space="preserve"> - организация посреднических и консультационных услуг;</w:t>
      </w:r>
    </w:p>
    <w:p w:rsidR="000630E6" w:rsidRPr="00FE340F" w:rsidRDefault="000630E6" w:rsidP="000630E6">
      <w:pPr>
        <w:pStyle w:val="a6"/>
        <w:jc w:val="both"/>
        <w:rPr>
          <w:rFonts w:ascii="Times New Roman" w:eastAsia="MS UI Gothic" w:hAnsi="Times New Roman"/>
          <w:bCs/>
          <w:iCs/>
          <w:color w:val="000000"/>
          <w:sz w:val="28"/>
          <w:szCs w:val="28"/>
          <w:lang w:eastAsia="zh-CN"/>
        </w:rPr>
      </w:pPr>
      <w:r w:rsidRPr="00FE340F">
        <w:rPr>
          <w:rFonts w:ascii="Times New Roman" w:eastAsia="MS UI Gothic" w:hAnsi="Times New Roman"/>
          <w:bCs/>
          <w:iCs/>
          <w:color w:val="000000"/>
          <w:sz w:val="28"/>
          <w:szCs w:val="28"/>
          <w:lang w:eastAsia="zh-CN"/>
        </w:rPr>
        <w:t xml:space="preserve"> - изготовление и реализация сувениров, художественных изделий;</w:t>
      </w:r>
    </w:p>
    <w:p w:rsidR="000630E6" w:rsidRPr="00FE340F" w:rsidRDefault="000630E6" w:rsidP="000630E6">
      <w:pPr>
        <w:pStyle w:val="a6"/>
        <w:jc w:val="both"/>
        <w:rPr>
          <w:rFonts w:ascii="Times New Roman" w:hAnsi="Times New Roman"/>
          <w:sz w:val="28"/>
          <w:szCs w:val="28"/>
        </w:rPr>
      </w:pPr>
      <w:r w:rsidRPr="00FE340F">
        <w:rPr>
          <w:rFonts w:ascii="Times New Roman" w:eastAsia="MS UI Gothic" w:hAnsi="Times New Roman"/>
          <w:bCs/>
          <w:iCs/>
          <w:color w:val="000000"/>
          <w:sz w:val="28"/>
          <w:szCs w:val="28"/>
          <w:lang w:eastAsia="zh-CN"/>
        </w:rPr>
        <w:t xml:space="preserve"> - проведение развлекательных и иных культурно-досуговых мероприятий;</w:t>
      </w:r>
    </w:p>
    <w:p w:rsidR="000630E6" w:rsidRPr="00FE340F" w:rsidRDefault="000630E6" w:rsidP="000630E6">
      <w:pPr>
        <w:pStyle w:val="a6"/>
        <w:jc w:val="both"/>
        <w:rPr>
          <w:rFonts w:ascii="Times New Roman" w:hAnsi="Times New Roman"/>
          <w:sz w:val="28"/>
          <w:szCs w:val="28"/>
        </w:rPr>
      </w:pPr>
      <w:r w:rsidRPr="00FE340F">
        <w:rPr>
          <w:rFonts w:ascii="Times New Roman" w:hAnsi="Times New Roman"/>
          <w:sz w:val="28"/>
          <w:szCs w:val="28"/>
        </w:rPr>
        <w:t xml:space="preserve"> - издательская деятельность;</w:t>
      </w:r>
    </w:p>
    <w:p w:rsidR="000630E6" w:rsidRPr="00FE340F" w:rsidRDefault="000630E6" w:rsidP="000630E6">
      <w:pPr>
        <w:pStyle w:val="a6"/>
        <w:jc w:val="both"/>
        <w:rPr>
          <w:rFonts w:ascii="Times New Roman" w:hAnsi="Times New Roman"/>
          <w:sz w:val="28"/>
          <w:szCs w:val="28"/>
        </w:rPr>
      </w:pPr>
      <w:r w:rsidRPr="00FE340F">
        <w:rPr>
          <w:rFonts w:ascii="Times New Roman" w:hAnsi="Times New Roman"/>
          <w:sz w:val="28"/>
          <w:szCs w:val="28"/>
        </w:rPr>
        <w:t xml:space="preserve"> -тиражирование печатных материалов на множительной технике Учреждения;</w:t>
      </w:r>
    </w:p>
    <w:p w:rsidR="000630E6" w:rsidRPr="00FE340F" w:rsidRDefault="00E12BB0" w:rsidP="000630E6">
      <w:pPr>
        <w:pStyle w:val="a6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-</w:t>
      </w:r>
      <w:r w:rsidR="000630E6" w:rsidRPr="00FE340F">
        <w:rPr>
          <w:rFonts w:ascii="Times New Roman" w:hAnsi="Times New Roman"/>
          <w:sz w:val="28"/>
          <w:szCs w:val="28"/>
        </w:rPr>
        <w:t>оказание платных образовательных услуг населению (проведение коррекционных, развивающих и компенсирующих занятий, психолого-педагогическое сопровождение, логопедическая помощь воспитанникам).</w:t>
      </w:r>
    </w:p>
    <w:p w:rsidR="000630E6" w:rsidRPr="00FE340F" w:rsidRDefault="000630E6" w:rsidP="000630E6">
      <w:pPr>
        <w:pStyle w:val="a6"/>
        <w:jc w:val="both"/>
        <w:rPr>
          <w:rFonts w:ascii="Times New Roman" w:hAnsi="Times New Roman"/>
          <w:sz w:val="28"/>
          <w:szCs w:val="28"/>
        </w:rPr>
      </w:pPr>
      <w:r w:rsidRPr="00FE340F">
        <w:rPr>
          <w:rFonts w:ascii="Times New Roman" w:hAnsi="Times New Roman"/>
          <w:sz w:val="28"/>
          <w:szCs w:val="28"/>
        </w:rPr>
        <w:t xml:space="preserve"> </w:t>
      </w:r>
      <w:r w:rsidR="00C56567">
        <w:rPr>
          <w:rFonts w:ascii="Times New Roman" w:hAnsi="Times New Roman"/>
          <w:sz w:val="28"/>
          <w:szCs w:val="28"/>
        </w:rPr>
        <w:t xml:space="preserve">    </w:t>
      </w:r>
      <w:r w:rsidRPr="00FE340F">
        <w:rPr>
          <w:rFonts w:ascii="Times New Roman" w:hAnsi="Times New Roman"/>
          <w:sz w:val="28"/>
          <w:szCs w:val="28"/>
        </w:rPr>
        <w:t xml:space="preserve">Порядок ведения иной приносящей </w:t>
      </w:r>
      <w:r w:rsidR="00442BE3">
        <w:rPr>
          <w:rFonts w:ascii="Times New Roman" w:hAnsi="Times New Roman"/>
          <w:sz w:val="28"/>
          <w:szCs w:val="28"/>
        </w:rPr>
        <w:t xml:space="preserve">доход </w:t>
      </w:r>
      <w:r w:rsidRPr="00FE340F">
        <w:rPr>
          <w:rFonts w:ascii="Times New Roman" w:hAnsi="Times New Roman"/>
          <w:sz w:val="28"/>
          <w:szCs w:val="28"/>
        </w:rPr>
        <w:t>деятельности регламентируется  соответствующим</w:t>
      </w:r>
      <w:r w:rsidR="00E12BB0">
        <w:rPr>
          <w:rFonts w:ascii="Times New Roman" w:hAnsi="Times New Roman"/>
          <w:sz w:val="28"/>
          <w:szCs w:val="28"/>
        </w:rPr>
        <w:t xml:space="preserve"> локальным нормативным актом Учреждения</w:t>
      </w:r>
      <w:r>
        <w:rPr>
          <w:rFonts w:ascii="Times New Roman" w:hAnsi="Times New Roman"/>
          <w:sz w:val="28"/>
          <w:szCs w:val="28"/>
        </w:rPr>
        <w:t>.</w:t>
      </w:r>
    </w:p>
    <w:p w:rsidR="000630E6" w:rsidRPr="00FE340F" w:rsidRDefault="00D72E2F" w:rsidP="000630E6">
      <w:pPr>
        <w:pStyle w:val="a6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7.18</w:t>
      </w:r>
      <w:r w:rsidR="00E12BB0">
        <w:rPr>
          <w:rFonts w:ascii="Times New Roman" w:hAnsi="Times New Roman"/>
          <w:sz w:val="28"/>
          <w:szCs w:val="28"/>
        </w:rPr>
        <w:t>.</w:t>
      </w:r>
      <w:r w:rsidR="000630E6" w:rsidRPr="00FE340F">
        <w:rPr>
          <w:rFonts w:ascii="Times New Roman" w:hAnsi="Times New Roman"/>
          <w:sz w:val="28"/>
          <w:szCs w:val="28"/>
        </w:rPr>
        <w:t>Зав</w:t>
      </w:r>
      <w:r w:rsidR="00E12BB0">
        <w:rPr>
          <w:rFonts w:ascii="Times New Roman" w:hAnsi="Times New Roman"/>
          <w:sz w:val="28"/>
          <w:szCs w:val="28"/>
        </w:rPr>
        <w:t>едующий Учреждением</w:t>
      </w:r>
      <w:r w:rsidR="000630E6" w:rsidRPr="00FE340F">
        <w:rPr>
          <w:rFonts w:ascii="Times New Roman" w:hAnsi="Times New Roman"/>
          <w:sz w:val="28"/>
          <w:szCs w:val="28"/>
        </w:rPr>
        <w:t xml:space="preserve"> распоряжается средствами, полученными от внебюджетной деятельности, по согла</w:t>
      </w:r>
      <w:r w:rsidR="00E12BB0">
        <w:rPr>
          <w:rFonts w:ascii="Times New Roman" w:hAnsi="Times New Roman"/>
          <w:sz w:val="28"/>
          <w:szCs w:val="28"/>
        </w:rPr>
        <w:t xml:space="preserve">сованию </w:t>
      </w:r>
      <w:r w:rsidR="00C56567">
        <w:rPr>
          <w:rFonts w:ascii="Times New Roman" w:hAnsi="Times New Roman"/>
          <w:sz w:val="28"/>
          <w:szCs w:val="28"/>
        </w:rPr>
        <w:t>с Управляющим советом  Учреждения</w:t>
      </w:r>
      <w:r w:rsidR="000630E6" w:rsidRPr="00FE340F">
        <w:rPr>
          <w:rFonts w:ascii="Times New Roman" w:hAnsi="Times New Roman"/>
          <w:sz w:val="28"/>
          <w:szCs w:val="28"/>
        </w:rPr>
        <w:t>. Учредитель вправе приостановить приносящую доход деятельность, если она идет в ущерб образовательной деятельности, предусмотренной Уставом, до решения суда по этому вопросу.</w:t>
      </w:r>
    </w:p>
    <w:p w:rsidR="000630E6" w:rsidRPr="00FE340F" w:rsidRDefault="00D72E2F" w:rsidP="000630E6">
      <w:pPr>
        <w:pStyle w:val="a6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7.19</w:t>
      </w:r>
      <w:r w:rsidR="00E12BB0">
        <w:rPr>
          <w:rFonts w:ascii="Times New Roman" w:hAnsi="Times New Roman"/>
          <w:sz w:val="28"/>
          <w:szCs w:val="28"/>
        </w:rPr>
        <w:t>.</w:t>
      </w:r>
      <w:r w:rsidR="000630E6" w:rsidRPr="00FE340F">
        <w:rPr>
          <w:rFonts w:ascii="Times New Roman" w:hAnsi="Times New Roman"/>
          <w:sz w:val="28"/>
          <w:szCs w:val="28"/>
        </w:rPr>
        <w:t>Учредитель не несет ответ</w:t>
      </w:r>
      <w:r w:rsidR="00E12BB0">
        <w:rPr>
          <w:rFonts w:ascii="Times New Roman" w:hAnsi="Times New Roman"/>
          <w:sz w:val="28"/>
          <w:szCs w:val="28"/>
        </w:rPr>
        <w:t>ственности по обязательствам Учреждения, а  Учреждение</w:t>
      </w:r>
      <w:r w:rsidR="000630E6" w:rsidRPr="00FE340F">
        <w:rPr>
          <w:rFonts w:ascii="Times New Roman" w:hAnsi="Times New Roman"/>
          <w:sz w:val="28"/>
          <w:szCs w:val="28"/>
        </w:rPr>
        <w:t xml:space="preserve"> – по обязательствам Учредителя.</w:t>
      </w:r>
    </w:p>
    <w:p w:rsidR="000630E6" w:rsidRPr="00FE340F" w:rsidRDefault="00D72E2F" w:rsidP="000630E6">
      <w:pPr>
        <w:pStyle w:val="a6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7.20</w:t>
      </w:r>
      <w:r w:rsidR="00E12BB0">
        <w:rPr>
          <w:rFonts w:ascii="Times New Roman" w:hAnsi="Times New Roman"/>
          <w:sz w:val="28"/>
          <w:szCs w:val="28"/>
        </w:rPr>
        <w:t>.Учреждение</w:t>
      </w:r>
      <w:r w:rsidR="000630E6" w:rsidRPr="00FE340F">
        <w:rPr>
          <w:rFonts w:ascii="Times New Roman" w:hAnsi="Times New Roman"/>
          <w:sz w:val="28"/>
          <w:szCs w:val="28"/>
        </w:rPr>
        <w:t xml:space="preserve"> обязано ежегодно представлять Учредителю отчет о своей деятельности, в том числе финансово-хозяйственной. Данный отчет разм</w:t>
      </w:r>
      <w:r w:rsidR="00383EA2">
        <w:rPr>
          <w:rFonts w:ascii="Times New Roman" w:hAnsi="Times New Roman"/>
          <w:sz w:val="28"/>
          <w:szCs w:val="28"/>
        </w:rPr>
        <w:t>ещается на официальном сайте Учреждения</w:t>
      </w:r>
      <w:r w:rsidR="000630E6" w:rsidRPr="00FE340F">
        <w:rPr>
          <w:rFonts w:ascii="Times New Roman" w:hAnsi="Times New Roman"/>
          <w:sz w:val="28"/>
          <w:szCs w:val="28"/>
        </w:rPr>
        <w:t>.</w:t>
      </w:r>
    </w:p>
    <w:p w:rsidR="000630E6" w:rsidRPr="00FE340F" w:rsidRDefault="00D72E2F" w:rsidP="000630E6">
      <w:pPr>
        <w:pStyle w:val="a6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color w:val="000000"/>
          <w:sz w:val="28"/>
          <w:szCs w:val="28"/>
        </w:rPr>
        <w:t>7.21</w:t>
      </w:r>
      <w:r w:rsidR="00383EA2">
        <w:rPr>
          <w:rFonts w:ascii="Times New Roman" w:hAnsi="Times New Roman"/>
          <w:color w:val="000000"/>
          <w:sz w:val="28"/>
          <w:szCs w:val="28"/>
        </w:rPr>
        <w:t>.</w:t>
      </w:r>
      <w:r w:rsidR="000630E6" w:rsidRPr="00FE340F">
        <w:rPr>
          <w:rFonts w:ascii="Times New Roman" w:hAnsi="Times New Roman"/>
          <w:color w:val="000000"/>
          <w:sz w:val="28"/>
          <w:szCs w:val="28"/>
        </w:rPr>
        <w:t>Закупка товаров, услуг, работ для обеспечения муниципальных нужд о</w:t>
      </w:r>
      <w:r w:rsidR="00383EA2">
        <w:rPr>
          <w:rFonts w:ascii="Times New Roman" w:hAnsi="Times New Roman"/>
          <w:color w:val="000000"/>
          <w:sz w:val="28"/>
          <w:szCs w:val="28"/>
        </w:rPr>
        <w:t>существляется Учреждением</w:t>
      </w:r>
      <w:r w:rsidR="000630E6" w:rsidRPr="00FE340F">
        <w:rPr>
          <w:rFonts w:ascii="Times New Roman" w:hAnsi="Times New Roman"/>
          <w:color w:val="000000"/>
          <w:sz w:val="28"/>
          <w:szCs w:val="28"/>
        </w:rPr>
        <w:t xml:space="preserve"> в установленном федеральным законодательством порядке. </w:t>
      </w:r>
    </w:p>
    <w:p w:rsidR="000630E6" w:rsidRPr="00FE340F" w:rsidRDefault="00D72E2F" w:rsidP="000630E6">
      <w:pPr>
        <w:pStyle w:val="a6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lastRenderedPageBreak/>
        <w:t>7.22</w:t>
      </w:r>
      <w:r w:rsidR="00383EA2">
        <w:rPr>
          <w:rFonts w:ascii="Times New Roman" w:hAnsi="Times New Roman"/>
          <w:sz w:val="28"/>
          <w:szCs w:val="28"/>
        </w:rPr>
        <w:t>.При ликвидации Учреждения</w:t>
      </w:r>
      <w:r w:rsidR="000630E6" w:rsidRPr="00FE340F">
        <w:rPr>
          <w:rFonts w:ascii="Times New Roman" w:hAnsi="Times New Roman"/>
          <w:sz w:val="28"/>
          <w:szCs w:val="28"/>
        </w:rPr>
        <w:t xml:space="preserve"> денежные средства и иные объекты собственности за вычетом платежей по покрытию своих обязательств направляются на цели развития образования в соответствии с </w:t>
      </w:r>
      <w:r w:rsidR="00383EA2">
        <w:rPr>
          <w:rFonts w:ascii="Times New Roman" w:hAnsi="Times New Roman"/>
          <w:sz w:val="28"/>
          <w:szCs w:val="28"/>
        </w:rPr>
        <w:t>У</w:t>
      </w:r>
      <w:r w:rsidR="000630E6" w:rsidRPr="00FE340F">
        <w:rPr>
          <w:rFonts w:ascii="Times New Roman" w:hAnsi="Times New Roman"/>
          <w:sz w:val="28"/>
          <w:szCs w:val="28"/>
        </w:rPr>
        <w:t>ставом Учреждения.</w:t>
      </w:r>
    </w:p>
    <w:p w:rsidR="000630E6" w:rsidRDefault="00D72E2F" w:rsidP="000630E6">
      <w:pPr>
        <w:pStyle w:val="a6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7.23</w:t>
      </w:r>
      <w:r w:rsidR="00383EA2">
        <w:rPr>
          <w:rFonts w:ascii="Times New Roman" w:hAnsi="Times New Roman"/>
          <w:sz w:val="28"/>
          <w:szCs w:val="28"/>
        </w:rPr>
        <w:t>.Учреждение</w:t>
      </w:r>
      <w:r w:rsidR="000630E6" w:rsidRPr="00FE340F">
        <w:rPr>
          <w:rFonts w:ascii="Times New Roman" w:hAnsi="Times New Roman"/>
          <w:sz w:val="28"/>
          <w:szCs w:val="28"/>
        </w:rPr>
        <w:t xml:space="preserve"> обеспечивает  открытость и прозрачность финансово-хозяйственной деятельности посредством размещения на своем официальном  сайте информации о поступлении финансовых и материальных средств, плана финансово-хозяйственной деятельности на очередной календарный год или бюджетной сметы</w:t>
      </w:r>
      <w:r w:rsidR="007C1896">
        <w:rPr>
          <w:rFonts w:ascii="Times New Roman" w:hAnsi="Times New Roman"/>
          <w:sz w:val="28"/>
          <w:szCs w:val="28"/>
        </w:rPr>
        <w:t>.</w:t>
      </w:r>
    </w:p>
    <w:p w:rsidR="007C1896" w:rsidRPr="00FE340F" w:rsidRDefault="007C1896" w:rsidP="000630E6">
      <w:pPr>
        <w:pStyle w:val="a6"/>
        <w:jc w:val="both"/>
        <w:rPr>
          <w:rFonts w:ascii="Times New Roman" w:hAnsi="Times New Roman"/>
          <w:sz w:val="28"/>
          <w:szCs w:val="28"/>
        </w:rPr>
      </w:pPr>
    </w:p>
    <w:p w:rsidR="000630E6" w:rsidRDefault="00383EA2" w:rsidP="000630E6">
      <w:pPr>
        <w:pStyle w:val="a6"/>
        <w:jc w:val="center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>8. Управление Учреждением</w:t>
      </w:r>
    </w:p>
    <w:p w:rsidR="00383EA2" w:rsidRPr="009C6867" w:rsidRDefault="00383EA2" w:rsidP="000630E6">
      <w:pPr>
        <w:pStyle w:val="a6"/>
        <w:jc w:val="center"/>
        <w:rPr>
          <w:rFonts w:ascii="Times New Roman" w:hAnsi="Times New Roman"/>
          <w:b/>
          <w:sz w:val="28"/>
          <w:szCs w:val="28"/>
        </w:rPr>
      </w:pPr>
    </w:p>
    <w:p w:rsidR="000630E6" w:rsidRPr="00FE340F" w:rsidRDefault="00776FF2" w:rsidP="00383EA2">
      <w:pPr>
        <w:pStyle w:val="a6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8.1.</w:t>
      </w:r>
      <w:r w:rsidR="00383EA2">
        <w:rPr>
          <w:rFonts w:ascii="Times New Roman" w:hAnsi="Times New Roman"/>
          <w:sz w:val="28"/>
          <w:szCs w:val="28"/>
        </w:rPr>
        <w:t>Управление Учреждением</w:t>
      </w:r>
      <w:r w:rsidR="000630E6" w:rsidRPr="00FE340F">
        <w:rPr>
          <w:rFonts w:ascii="Times New Roman" w:hAnsi="Times New Roman"/>
          <w:sz w:val="28"/>
          <w:szCs w:val="28"/>
        </w:rPr>
        <w:t xml:space="preserve"> осуществляется в соответствии с федеральными законами, иными нормативными правовыми актами и настоящим </w:t>
      </w:r>
      <w:r w:rsidR="000630E6">
        <w:rPr>
          <w:rFonts w:ascii="Times New Roman" w:hAnsi="Times New Roman"/>
          <w:sz w:val="28"/>
          <w:szCs w:val="28"/>
        </w:rPr>
        <w:t>У</w:t>
      </w:r>
      <w:r w:rsidR="000630E6" w:rsidRPr="00FE340F">
        <w:rPr>
          <w:rFonts w:ascii="Times New Roman" w:hAnsi="Times New Roman"/>
          <w:sz w:val="28"/>
          <w:szCs w:val="28"/>
        </w:rPr>
        <w:t>ставом на основе сочетания принципов единоначалия и коллегиальности.</w:t>
      </w:r>
    </w:p>
    <w:p w:rsidR="000630E6" w:rsidRPr="00860CCC" w:rsidRDefault="00776FF2" w:rsidP="000630E6">
      <w:pPr>
        <w:pStyle w:val="a6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8.2.</w:t>
      </w:r>
      <w:r w:rsidR="000630E6" w:rsidRPr="00860CCC">
        <w:rPr>
          <w:rFonts w:ascii="Times New Roman" w:hAnsi="Times New Roman"/>
          <w:sz w:val="28"/>
          <w:szCs w:val="28"/>
        </w:rPr>
        <w:t>К компетенции Учредителя относятся:</w:t>
      </w:r>
    </w:p>
    <w:p w:rsidR="00383EA2" w:rsidRPr="00860CCC" w:rsidRDefault="007A75E0" w:rsidP="00383EA2">
      <w:pPr>
        <w:pStyle w:val="a6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  -</w:t>
      </w:r>
      <w:r w:rsidR="00383EA2">
        <w:rPr>
          <w:rFonts w:ascii="Times New Roman" w:hAnsi="Times New Roman"/>
          <w:sz w:val="28"/>
          <w:szCs w:val="28"/>
        </w:rPr>
        <w:t>создание Учреждения</w:t>
      </w:r>
      <w:r w:rsidR="000630E6" w:rsidRPr="00860CCC">
        <w:rPr>
          <w:rFonts w:ascii="Times New Roman" w:hAnsi="Times New Roman"/>
          <w:sz w:val="28"/>
          <w:szCs w:val="28"/>
        </w:rPr>
        <w:t xml:space="preserve"> (в т. ч. путем изменения типа существующего муниципального учреждения), его реорганизация и ликвидация;</w:t>
      </w:r>
    </w:p>
    <w:p w:rsidR="000630E6" w:rsidRPr="00C21E64" w:rsidRDefault="007A75E0" w:rsidP="007A75E0">
      <w:pPr>
        <w:pStyle w:val="1"/>
        <w:autoSpaceDE w:val="0"/>
        <w:autoSpaceDN w:val="0"/>
        <w:adjustRightInd w:val="0"/>
        <w:ind w:left="0"/>
        <w:jc w:val="both"/>
        <w:outlineLvl w:val="2"/>
        <w:rPr>
          <w:sz w:val="28"/>
          <w:szCs w:val="28"/>
        </w:rPr>
      </w:pPr>
      <w:r>
        <w:rPr>
          <w:sz w:val="28"/>
          <w:szCs w:val="28"/>
        </w:rPr>
        <w:t xml:space="preserve">    -</w:t>
      </w:r>
      <w:r w:rsidR="00383EA2">
        <w:rPr>
          <w:sz w:val="28"/>
          <w:szCs w:val="28"/>
        </w:rPr>
        <w:t>утверждение Устава Учреждения</w:t>
      </w:r>
      <w:r w:rsidR="000630E6" w:rsidRPr="00C21E64">
        <w:rPr>
          <w:sz w:val="28"/>
          <w:szCs w:val="28"/>
        </w:rPr>
        <w:t>, а также вносимых в него изменений;</w:t>
      </w:r>
    </w:p>
    <w:p w:rsidR="000630E6" w:rsidRPr="00C21E64" w:rsidRDefault="00C650DC" w:rsidP="007A75E0">
      <w:pPr>
        <w:pStyle w:val="1"/>
        <w:autoSpaceDE w:val="0"/>
        <w:autoSpaceDN w:val="0"/>
        <w:adjustRightInd w:val="0"/>
        <w:ind w:left="0"/>
        <w:jc w:val="both"/>
        <w:outlineLvl w:val="2"/>
        <w:rPr>
          <w:sz w:val="28"/>
          <w:szCs w:val="28"/>
        </w:rPr>
      </w:pPr>
      <w:r>
        <w:rPr>
          <w:sz w:val="28"/>
          <w:szCs w:val="28"/>
        </w:rPr>
        <w:t xml:space="preserve">     </w:t>
      </w:r>
      <w:r w:rsidR="007A75E0">
        <w:rPr>
          <w:sz w:val="28"/>
          <w:szCs w:val="28"/>
        </w:rPr>
        <w:t>-</w:t>
      </w:r>
      <w:r w:rsidR="000630E6" w:rsidRPr="00C21E64">
        <w:rPr>
          <w:sz w:val="28"/>
          <w:szCs w:val="28"/>
        </w:rPr>
        <w:t>назначение заведующ</w:t>
      </w:r>
      <w:r w:rsidR="000630E6">
        <w:rPr>
          <w:sz w:val="28"/>
          <w:szCs w:val="28"/>
        </w:rPr>
        <w:t>его</w:t>
      </w:r>
      <w:r w:rsidR="000630E6" w:rsidRPr="00C21E64">
        <w:rPr>
          <w:sz w:val="28"/>
          <w:szCs w:val="28"/>
        </w:rPr>
        <w:t xml:space="preserve"> </w:t>
      </w:r>
      <w:r w:rsidR="00383EA2">
        <w:rPr>
          <w:sz w:val="28"/>
          <w:szCs w:val="28"/>
        </w:rPr>
        <w:t xml:space="preserve">Учреждением </w:t>
      </w:r>
      <w:r w:rsidR="000630E6" w:rsidRPr="00C21E64">
        <w:rPr>
          <w:sz w:val="28"/>
          <w:szCs w:val="28"/>
        </w:rPr>
        <w:t>и прекращение его полномочий, а также заключение и прекращение трудового договора с н</w:t>
      </w:r>
      <w:r w:rsidR="000630E6">
        <w:rPr>
          <w:sz w:val="28"/>
          <w:szCs w:val="28"/>
        </w:rPr>
        <w:t>им</w:t>
      </w:r>
      <w:r w:rsidR="000630E6" w:rsidRPr="00C21E64">
        <w:rPr>
          <w:sz w:val="28"/>
          <w:szCs w:val="28"/>
        </w:rPr>
        <w:t>;</w:t>
      </w:r>
    </w:p>
    <w:p w:rsidR="000630E6" w:rsidRPr="00C21E64" w:rsidRDefault="007A75E0" w:rsidP="007A75E0">
      <w:pPr>
        <w:pStyle w:val="1"/>
        <w:autoSpaceDE w:val="0"/>
        <w:autoSpaceDN w:val="0"/>
        <w:adjustRightInd w:val="0"/>
        <w:ind w:left="0"/>
        <w:jc w:val="both"/>
        <w:outlineLvl w:val="2"/>
        <w:rPr>
          <w:sz w:val="28"/>
          <w:szCs w:val="28"/>
        </w:rPr>
      </w:pPr>
      <w:r>
        <w:rPr>
          <w:sz w:val="28"/>
          <w:szCs w:val="28"/>
        </w:rPr>
        <w:t xml:space="preserve">    -</w:t>
      </w:r>
      <w:r w:rsidR="000630E6" w:rsidRPr="00C21E64">
        <w:rPr>
          <w:sz w:val="28"/>
          <w:szCs w:val="28"/>
        </w:rPr>
        <w:t>финансо</w:t>
      </w:r>
      <w:r w:rsidR="00383EA2">
        <w:rPr>
          <w:sz w:val="28"/>
          <w:szCs w:val="28"/>
        </w:rPr>
        <w:t>вое обеспечение деятельности Учреждения</w:t>
      </w:r>
      <w:r w:rsidR="000630E6" w:rsidRPr="00C21E64">
        <w:rPr>
          <w:sz w:val="28"/>
          <w:szCs w:val="28"/>
        </w:rPr>
        <w:t>;</w:t>
      </w:r>
    </w:p>
    <w:p w:rsidR="000630E6" w:rsidRPr="00C21E64" w:rsidRDefault="007A75E0" w:rsidP="007A75E0">
      <w:pPr>
        <w:pStyle w:val="1"/>
        <w:autoSpaceDE w:val="0"/>
        <w:autoSpaceDN w:val="0"/>
        <w:adjustRightInd w:val="0"/>
        <w:ind w:left="0"/>
        <w:jc w:val="both"/>
        <w:outlineLvl w:val="2"/>
        <w:rPr>
          <w:sz w:val="28"/>
          <w:szCs w:val="28"/>
        </w:rPr>
      </w:pPr>
      <w:r>
        <w:rPr>
          <w:sz w:val="28"/>
          <w:szCs w:val="28"/>
        </w:rPr>
        <w:t xml:space="preserve">    -</w:t>
      </w:r>
      <w:r w:rsidR="000630E6" w:rsidRPr="00C21E64">
        <w:rPr>
          <w:sz w:val="28"/>
          <w:szCs w:val="28"/>
        </w:rPr>
        <w:t>создание условий для осуществления п</w:t>
      </w:r>
      <w:r w:rsidR="00383EA2">
        <w:rPr>
          <w:sz w:val="28"/>
          <w:szCs w:val="28"/>
        </w:rPr>
        <w:t>рисмотра и ухода за детьми в Учреждении</w:t>
      </w:r>
      <w:r w:rsidR="000630E6" w:rsidRPr="00C21E64">
        <w:rPr>
          <w:sz w:val="28"/>
          <w:szCs w:val="28"/>
        </w:rPr>
        <w:t>;</w:t>
      </w:r>
    </w:p>
    <w:p w:rsidR="000630E6" w:rsidRPr="00C21E64" w:rsidRDefault="007A75E0" w:rsidP="007A75E0">
      <w:pPr>
        <w:pStyle w:val="1"/>
        <w:autoSpaceDE w:val="0"/>
        <w:autoSpaceDN w:val="0"/>
        <w:adjustRightInd w:val="0"/>
        <w:ind w:left="0"/>
        <w:jc w:val="both"/>
        <w:outlineLvl w:val="2"/>
        <w:rPr>
          <w:sz w:val="28"/>
          <w:szCs w:val="28"/>
        </w:rPr>
      </w:pPr>
      <w:r>
        <w:rPr>
          <w:sz w:val="28"/>
          <w:szCs w:val="28"/>
        </w:rPr>
        <w:t xml:space="preserve">     -</w:t>
      </w:r>
      <w:r w:rsidR="000630E6" w:rsidRPr="00C21E64">
        <w:rPr>
          <w:sz w:val="28"/>
          <w:szCs w:val="28"/>
        </w:rPr>
        <w:t>обеспечение с</w:t>
      </w:r>
      <w:r w:rsidR="00383EA2">
        <w:rPr>
          <w:sz w:val="28"/>
          <w:szCs w:val="28"/>
        </w:rPr>
        <w:t>одержания зданий, сооружений Учреждения</w:t>
      </w:r>
      <w:r w:rsidR="000630E6" w:rsidRPr="00C21E64">
        <w:rPr>
          <w:sz w:val="28"/>
          <w:szCs w:val="28"/>
        </w:rPr>
        <w:t>, обустройство прилегающей к нему территории;</w:t>
      </w:r>
    </w:p>
    <w:p w:rsidR="000630E6" w:rsidRPr="00C21E64" w:rsidRDefault="007A75E0" w:rsidP="007A75E0">
      <w:pPr>
        <w:pStyle w:val="1"/>
        <w:autoSpaceDE w:val="0"/>
        <w:autoSpaceDN w:val="0"/>
        <w:adjustRightInd w:val="0"/>
        <w:ind w:left="0"/>
        <w:jc w:val="both"/>
        <w:outlineLvl w:val="2"/>
        <w:rPr>
          <w:sz w:val="28"/>
          <w:szCs w:val="28"/>
        </w:rPr>
      </w:pPr>
      <w:r>
        <w:rPr>
          <w:sz w:val="28"/>
          <w:szCs w:val="28"/>
        </w:rPr>
        <w:t xml:space="preserve">    -</w:t>
      </w:r>
      <w:r w:rsidR="000630E6" w:rsidRPr="00C21E64">
        <w:rPr>
          <w:sz w:val="28"/>
          <w:szCs w:val="28"/>
        </w:rPr>
        <w:t>формирование и утверждение муниципального задания на оказание муниципальных услуг (выполнение работ) юридическим и физическим лицам (далее – муниципальное задание) в с</w:t>
      </w:r>
      <w:r w:rsidR="00383EA2">
        <w:rPr>
          <w:sz w:val="28"/>
          <w:szCs w:val="28"/>
        </w:rPr>
        <w:t>оответствии с предусмотренными Уставом Учреждения</w:t>
      </w:r>
      <w:r w:rsidR="000630E6" w:rsidRPr="00C21E64">
        <w:rPr>
          <w:sz w:val="28"/>
          <w:szCs w:val="28"/>
        </w:rPr>
        <w:t xml:space="preserve"> основными видами деятельности;</w:t>
      </w:r>
    </w:p>
    <w:p w:rsidR="000630E6" w:rsidRPr="00C21E64" w:rsidRDefault="007A75E0" w:rsidP="007A75E0">
      <w:pPr>
        <w:pStyle w:val="1"/>
        <w:autoSpaceDE w:val="0"/>
        <w:autoSpaceDN w:val="0"/>
        <w:adjustRightInd w:val="0"/>
        <w:ind w:left="0"/>
        <w:jc w:val="both"/>
        <w:outlineLvl w:val="2"/>
        <w:rPr>
          <w:sz w:val="28"/>
          <w:szCs w:val="28"/>
        </w:rPr>
      </w:pPr>
      <w:r>
        <w:rPr>
          <w:sz w:val="28"/>
          <w:szCs w:val="28"/>
        </w:rPr>
        <w:t xml:space="preserve">     -</w:t>
      </w:r>
      <w:r w:rsidR="000630E6" w:rsidRPr="00C21E64">
        <w:rPr>
          <w:sz w:val="28"/>
          <w:szCs w:val="28"/>
        </w:rPr>
        <w:t>закрепление</w:t>
      </w:r>
      <w:r w:rsidR="00383EA2">
        <w:rPr>
          <w:sz w:val="28"/>
          <w:szCs w:val="28"/>
        </w:rPr>
        <w:t xml:space="preserve"> муниципального имущества за Учреждением</w:t>
      </w:r>
      <w:r w:rsidR="001212B5">
        <w:rPr>
          <w:sz w:val="28"/>
          <w:szCs w:val="28"/>
        </w:rPr>
        <w:t xml:space="preserve"> и </w:t>
      </w:r>
      <w:r>
        <w:rPr>
          <w:sz w:val="28"/>
          <w:szCs w:val="28"/>
        </w:rPr>
        <w:t xml:space="preserve"> </w:t>
      </w:r>
      <w:r w:rsidR="000630E6" w:rsidRPr="00C21E64">
        <w:rPr>
          <w:sz w:val="28"/>
          <w:szCs w:val="28"/>
        </w:rPr>
        <w:t xml:space="preserve"> изъятие такого имущества;</w:t>
      </w:r>
    </w:p>
    <w:p w:rsidR="000630E6" w:rsidRPr="00C21E64" w:rsidRDefault="007A75E0" w:rsidP="007A75E0">
      <w:pPr>
        <w:pStyle w:val="1"/>
        <w:autoSpaceDE w:val="0"/>
        <w:autoSpaceDN w:val="0"/>
        <w:adjustRightInd w:val="0"/>
        <w:ind w:left="0"/>
        <w:jc w:val="both"/>
        <w:outlineLvl w:val="2"/>
        <w:rPr>
          <w:sz w:val="28"/>
          <w:szCs w:val="28"/>
        </w:rPr>
      </w:pPr>
      <w:r>
        <w:rPr>
          <w:sz w:val="28"/>
          <w:szCs w:val="28"/>
        </w:rPr>
        <w:t xml:space="preserve">    -</w:t>
      </w:r>
      <w:r w:rsidR="000630E6" w:rsidRPr="00C21E64">
        <w:rPr>
          <w:sz w:val="28"/>
          <w:szCs w:val="28"/>
        </w:rPr>
        <w:t>определение порядка составления и утверждения плана финансов</w:t>
      </w:r>
      <w:r w:rsidR="00383EA2">
        <w:rPr>
          <w:sz w:val="28"/>
          <w:szCs w:val="28"/>
        </w:rPr>
        <w:t>о-хозяйственной деятельности Учреждения</w:t>
      </w:r>
      <w:r w:rsidR="000630E6" w:rsidRPr="00C21E64">
        <w:rPr>
          <w:sz w:val="28"/>
          <w:szCs w:val="28"/>
        </w:rPr>
        <w:t>;</w:t>
      </w:r>
    </w:p>
    <w:p w:rsidR="000630E6" w:rsidRPr="00C21E64" w:rsidRDefault="007A75E0" w:rsidP="007A75E0">
      <w:pPr>
        <w:pStyle w:val="1"/>
        <w:autoSpaceDE w:val="0"/>
        <w:autoSpaceDN w:val="0"/>
        <w:adjustRightInd w:val="0"/>
        <w:ind w:left="0"/>
        <w:jc w:val="both"/>
        <w:outlineLvl w:val="2"/>
        <w:rPr>
          <w:sz w:val="28"/>
          <w:szCs w:val="28"/>
        </w:rPr>
      </w:pPr>
      <w:r>
        <w:rPr>
          <w:sz w:val="28"/>
          <w:szCs w:val="28"/>
        </w:rPr>
        <w:t xml:space="preserve">    -</w:t>
      </w:r>
      <w:r w:rsidR="000630E6" w:rsidRPr="00C21E64">
        <w:rPr>
          <w:sz w:val="28"/>
          <w:szCs w:val="28"/>
        </w:rPr>
        <w:t>контроль финансово-хозяйст</w:t>
      </w:r>
      <w:r w:rsidR="00383EA2">
        <w:rPr>
          <w:sz w:val="28"/>
          <w:szCs w:val="28"/>
        </w:rPr>
        <w:t>венной деятельности Учреждения</w:t>
      </w:r>
      <w:r w:rsidR="000630E6" w:rsidRPr="00C21E64">
        <w:rPr>
          <w:sz w:val="28"/>
          <w:szCs w:val="28"/>
        </w:rPr>
        <w:t>;</w:t>
      </w:r>
    </w:p>
    <w:p w:rsidR="000630E6" w:rsidRPr="00C21E64" w:rsidRDefault="007A75E0" w:rsidP="007A75E0">
      <w:pPr>
        <w:pStyle w:val="1"/>
        <w:autoSpaceDE w:val="0"/>
        <w:autoSpaceDN w:val="0"/>
        <w:adjustRightInd w:val="0"/>
        <w:ind w:left="0"/>
        <w:jc w:val="both"/>
        <w:outlineLvl w:val="2"/>
        <w:rPr>
          <w:sz w:val="28"/>
          <w:szCs w:val="28"/>
        </w:rPr>
      </w:pPr>
      <w:r>
        <w:rPr>
          <w:sz w:val="28"/>
          <w:szCs w:val="28"/>
        </w:rPr>
        <w:t xml:space="preserve">    -</w:t>
      </w:r>
      <w:r w:rsidR="000630E6" w:rsidRPr="00C21E64">
        <w:rPr>
          <w:sz w:val="28"/>
          <w:szCs w:val="28"/>
        </w:rPr>
        <w:t>согл</w:t>
      </w:r>
      <w:r w:rsidR="00383EA2">
        <w:rPr>
          <w:sz w:val="28"/>
          <w:szCs w:val="28"/>
        </w:rPr>
        <w:t>асование штатного расписания Учреждения</w:t>
      </w:r>
      <w:r w:rsidR="000630E6" w:rsidRPr="00C21E64">
        <w:rPr>
          <w:sz w:val="28"/>
          <w:szCs w:val="28"/>
        </w:rPr>
        <w:t>;</w:t>
      </w:r>
    </w:p>
    <w:p w:rsidR="000630E6" w:rsidRPr="00C21E64" w:rsidRDefault="007A75E0" w:rsidP="007A75E0">
      <w:pPr>
        <w:pStyle w:val="1"/>
        <w:autoSpaceDE w:val="0"/>
        <w:autoSpaceDN w:val="0"/>
        <w:adjustRightInd w:val="0"/>
        <w:ind w:left="0"/>
        <w:jc w:val="both"/>
        <w:outlineLvl w:val="2"/>
        <w:rPr>
          <w:sz w:val="28"/>
          <w:szCs w:val="28"/>
        </w:rPr>
      </w:pPr>
      <w:r>
        <w:rPr>
          <w:sz w:val="28"/>
          <w:szCs w:val="28"/>
        </w:rPr>
        <w:t xml:space="preserve">    -</w:t>
      </w:r>
      <w:r w:rsidR="000630E6" w:rsidRPr="00C21E64">
        <w:rPr>
          <w:sz w:val="28"/>
          <w:szCs w:val="28"/>
        </w:rPr>
        <w:t>создание специальных условий для образования лиц с ограниченными возможностями здоровья, а также для присмотра и ухода за ними;</w:t>
      </w:r>
    </w:p>
    <w:p w:rsidR="000630E6" w:rsidRPr="00C21E64" w:rsidRDefault="007A75E0" w:rsidP="007A75E0">
      <w:pPr>
        <w:pStyle w:val="1"/>
        <w:autoSpaceDE w:val="0"/>
        <w:autoSpaceDN w:val="0"/>
        <w:adjustRightInd w:val="0"/>
        <w:ind w:left="0"/>
        <w:jc w:val="both"/>
        <w:outlineLvl w:val="2"/>
        <w:rPr>
          <w:sz w:val="28"/>
          <w:szCs w:val="28"/>
        </w:rPr>
      </w:pPr>
      <w:r>
        <w:rPr>
          <w:sz w:val="28"/>
          <w:szCs w:val="28"/>
        </w:rPr>
        <w:t xml:space="preserve">    -</w:t>
      </w:r>
      <w:r w:rsidR="000630E6" w:rsidRPr="00C21E64">
        <w:rPr>
          <w:sz w:val="28"/>
          <w:szCs w:val="28"/>
        </w:rPr>
        <w:t>и</w:t>
      </w:r>
      <w:r w:rsidR="000630E6" w:rsidRPr="00C21E64">
        <w:rPr>
          <w:color w:val="000000"/>
          <w:sz w:val="28"/>
          <w:szCs w:val="28"/>
          <w:shd w:val="clear" w:color="auto" w:fill="FFFFFF"/>
        </w:rPr>
        <w:t>здание нормативных документов в пределах своей компетенции;</w:t>
      </w:r>
    </w:p>
    <w:p w:rsidR="000630E6" w:rsidRPr="00C21E64" w:rsidRDefault="007A75E0" w:rsidP="007A75E0">
      <w:pPr>
        <w:pStyle w:val="1"/>
        <w:autoSpaceDE w:val="0"/>
        <w:autoSpaceDN w:val="0"/>
        <w:adjustRightInd w:val="0"/>
        <w:ind w:left="0"/>
        <w:jc w:val="both"/>
        <w:outlineLvl w:val="2"/>
        <w:rPr>
          <w:color w:val="000000"/>
          <w:sz w:val="28"/>
          <w:szCs w:val="28"/>
          <w:shd w:val="clear" w:color="auto" w:fill="FFFFFF"/>
        </w:rPr>
      </w:pPr>
      <w:r>
        <w:rPr>
          <w:sz w:val="28"/>
          <w:szCs w:val="28"/>
        </w:rPr>
        <w:t xml:space="preserve">    -</w:t>
      </w:r>
      <w:r w:rsidR="000630E6" w:rsidRPr="00C21E64">
        <w:rPr>
          <w:sz w:val="28"/>
          <w:szCs w:val="28"/>
        </w:rPr>
        <w:t>о</w:t>
      </w:r>
      <w:r w:rsidR="000630E6" w:rsidRPr="00C21E64">
        <w:rPr>
          <w:color w:val="000000"/>
          <w:sz w:val="28"/>
          <w:szCs w:val="28"/>
          <w:shd w:val="clear" w:color="auto" w:fill="FFFFFF"/>
        </w:rPr>
        <w:t>существление иных полномочий, установленных действующим законодательством.</w:t>
      </w:r>
    </w:p>
    <w:p w:rsidR="000630E6" w:rsidRPr="009C6867" w:rsidRDefault="001D4852" w:rsidP="000630E6">
      <w:pPr>
        <w:pStyle w:val="a6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8.3.</w:t>
      </w:r>
      <w:r w:rsidR="000630E6" w:rsidRPr="009C6867">
        <w:rPr>
          <w:rFonts w:ascii="Times New Roman" w:hAnsi="Times New Roman"/>
          <w:sz w:val="28"/>
          <w:szCs w:val="28"/>
        </w:rPr>
        <w:t>Единол</w:t>
      </w:r>
      <w:r w:rsidR="00383EA2">
        <w:rPr>
          <w:rFonts w:ascii="Times New Roman" w:hAnsi="Times New Roman"/>
          <w:sz w:val="28"/>
          <w:szCs w:val="28"/>
        </w:rPr>
        <w:t>ичным исполнительным органом Учреждения</w:t>
      </w:r>
      <w:r w:rsidR="000630E6" w:rsidRPr="009C6867">
        <w:rPr>
          <w:rFonts w:ascii="Times New Roman" w:hAnsi="Times New Roman"/>
          <w:sz w:val="28"/>
          <w:szCs w:val="28"/>
        </w:rPr>
        <w:t xml:space="preserve"> является  заведу</w:t>
      </w:r>
      <w:r w:rsidR="00C650DC">
        <w:rPr>
          <w:rFonts w:ascii="Times New Roman" w:hAnsi="Times New Roman"/>
          <w:sz w:val="28"/>
          <w:szCs w:val="28"/>
        </w:rPr>
        <w:t xml:space="preserve">ющий, который осуществляет </w:t>
      </w:r>
      <w:r w:rsidR="00383EA2">
        <w:rPr>
          <w:rFonts w:ascii="Times New Roman" w:hAnsi="Times New Roman"/>
          <w:sz w:val="28"/>
          <w:szCs w:val="28"/>
        </w:rPr>
        <w:t xml:space="preserve"> руководство деятельностью Учреждением</w:t>
      </w:r>
      <w:r w:rsidR="00C650DC">
        <w:rPr>
          <w:rFonts w:ascii="Times New Roman" w:hAnsi="Times New Roman"/>
          <w:sz w:val="28"/>
          <w:szCs w:val="28"/>
        </w:rPr>
        <w:t xml:space="preserve"> в соответствии с федеральными законами, иными нормативными правовыми актами, а также   У</w:t>
      </w:r>
      <w:r w:rsidR="00C650DC" w:rsidRPr="009C6867">
        <w:rPr>
          <w:rFonts w:ascii="Times New Roman" w:hAnsi="Times New Roman"/>
          <w:sz w:val="28"/>
          <w:szCs w:val="28"/>
        </w:rPr>
        <w:t>ставом</w:t>
      </w:r>
      <w:r w:rsidR="00C650DC">
        <w:rPr>
          <w:rFonts w:ascii="Times New Roman" w:hAnsi="Times New Roman"/>
          <w:sz w:val="28"/>
          <w:szCs w:val="28"/>
        </w:rPr>
        <w:t xml:space="preserve"> и локальными нормативными актами  Учреждения</w:t>
      </w:r>
      <w:r w:rsidR="00C650DC" w:rsidRPr="009C6867">
        <w:rPr>
          <w:rFonts w:ascii="Times New Roman" w:hAnsi="Times New Roman"/>
          <w:sz w:val="28"/>
          <w:szCs w:val="28"/>
        </w:rPr>
        <w:t>, несет отв</w:t>
      </w:r>
      <w:r w:rsidR="00C650DC">
        <w:rPr>
          <w:rFonts w:ascii="Times New Roman" w:hAnsi="Times New Roman"/>
          <w:sz w:val="28"/>
          <w:szCs w:val="28"/>
        </w:rPr>
        <w:t>етственность за деятельность Учреждения</w:t>
      </w:r>
      <w:r w:rsidR="00C650DC" w:rsidRPr="009C6867">
        <w:rPr>
          <w:rFonts w:ascii="Times New Roman" w:hAnsi="Times New Roman"/>
          <w:sz w:val="28"/>
          <w:szCs w:val="28"/>
        </w:rPr>
        <w:t>.</w:t>
      </w:r>
    </w:p>
    <w:p w:rsidR="000630E6" w:rsidRDefault="007A75E0" w:rsidP="000630E6">
      <w:pPr>
        <w:pStyle w:val="a6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   </w:t>
      </w:r>
      <w:r w:rsidR="00383EA2">
        <w:rPr>
          <w:rFonts w:ascii="Times New Roman" w:hAnsi="Times New Roman"/>
          <w:sz w:val="28"/>
          <w:szCs w:val="28"/>
        </w:rPr>
        <w:t>Заведующий Учреждением</w:t>
      </w:r>
      <w:r w:rsidR="000630E6" w:rsidRPr="009C6867">
        <w:rPr>
          <w:rFonts w:ascii="Times New Roman" w:hAnsi="Times New Roman"/>
          <w:sz w:val="28"/>
          <w:szCs w:val="28"/>
        </w:rPr>
        <w:t xml:space="preserve"> назначается и освобождается от занимаемой должности Учредителем в соответствии с трудовым законодательством РФ на основании трудового договора. Освобождение от должности заведующего, а также прекращение трудового договора  осуществляется Учредителем. Заведующий должен иметь высшее </w:t>
      </w:r>
      <w:r w:rsidR="000630E6" w:rsidRPr="009C6867">
        <w:rPr>
          <w:rFonts w:ascii="Times New Roman" w:hAnsi="Times New Roman"/>
          <w:sz w:val="28"/>
          <w:szCs w:val="28"/>
        </w:rPr>
        <w:lastRenderedPageBreak/>
        <w:t>образование и соответствовать квалификационным требованиям, указанным в квалификационных справочниках, по соответствующим должностям и (или) професс</w:t>
      </w:r>
      <w:r w:rsidR="001D4852">
        <w:rPr>
          <w:rFonts w:ascii="Times New Roman" w:hAnsi="Times New Roman"/>
          <w:sz w:val="28"/>
          <w:szCs w:val="28"/>
        </w:rPr>
        <w:t>иональным стандартам. Заведующий</w:t>
      </w:r>
      <w:r w:rsidR="000630E6" w:rsidRPr="009C6867">
        <w:rPr>
          <w:rFonts w:ascii="Times New Roman" w:hAnsi="Times New Roman"/>
          <w:sz w:val="28"/>
          <w:szCs w:val="28"/>
        </w:rPr>
        <w:t xml:space="preserve"> проходит обязательную аттестацию.</w:t>
      </w:r>
      <w:r w:rsidR="001D4852">
        <w:rPr>
          <w:rFonts w:ascii="Times New Roman" w:hAnsi="Times New Roman"/>
          <w:sz w:val="28"/>
          <w:szCs w:val="28"/>
        </w:rPr>
        <w:t xml:space="preserve">  Срок полномоч</w:t>
      </w:r>
      <w:r w:rsidR="00776FF2">
        <w:rPr>
          <w:rFonts w:ascii="Times New Roman" w:hAnsi="Times New Roman"/>
          <w:sz w:val="28"/>
          <w:szCs w:val="28"/>
        </w:rPr>
        <w:t>ий заведующего Учреждением</w:t>
      </w:r>
      <w:r w:rsidR="000630E6" w:rsidRPr="009C6867">
        <w:rPr>
          <w:rFonts w:ascii="Times New Roman" w:hAnsi="Times New Roman"/>
          <w:sz w:val="28"/>
          <w:szCs w:val="28"/>
        </w:rPr>
        <w:t xml:space="preserve"> неограничен.</w:t>
      </w:r>
    </w:p>
    <w:p w:rsidR="001D4852" w:rsidRPr="00073B2C" w:rsidRDefault="001D4852" w:rsidP="00073B2C">
      <w:pPr>
        <w:pStyle w:val="af2"/>
        <w:tabs>
          <w:tab w:val="left" w:pos="0"/>
          <w:tab w:val="left" w:pos="1134"/>
        </w:tabs>
        <w:spacing w:after="0" w:line="240" w:lineRule="auto"/>
        <w:ind w:left="0" w:firstLine="0"/>
        <w:jc w:val="both"/>
        <w:rPr>
          <w:rFonts w:ascii="Times New Roman" w:hAnsi="Times New Roman" w:cs="Times New Roman"/>
          <w:spacing w:val="-2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8.3.1.</w:t>
      </w:r>
      <w:r w:rsidR="00776FF2">
        <w:rPr>
          <w:rFonts w:ascii="Times New Roman" w:hAnsi="Times New Roman"/>
          <w:sz w:val="28"/>
          <w:szCs w:val="28"/>
        </w:rPr>
        <w:t xml:space="preserve">На </w:t>
      </w:r>
      <w:r w:rsidR="00073B2C" w:rsidRPr="00073B2C">
        <w:rPr>
          <w:spacing w:val="-2"/>
          <w:sz w:val="28"/>
          <w:szCs w:val="28"/>
        </w:rPr>
        <w:t xml:space="preserve"> </w:t>
      </w:r>
      <w:r w:rsidR="00073B2C" w:rsidRPr="00073B2C">
        <w:rPr>
          <w:rFonts w:ascii="Times New Roman" w:hAnsi="Times New Roman" w:cs="Times New Roman"/>
          <w:spacing w:val="-2"/>
          <w:sz w:val="28"/>
          <w:szCs w:val="28"/>
        </w:rPr>
        <w:t>период отпуска или време</w:t>
      </w:r>
      <w:r w:rsidR="00C56567">
        <w:rPr>
          <w:rFonts w:ascii="Times New Roman" w:hAnsi="Times New Roman" w:cs="Times New Roman"/>
          <w:spacing w:val="-2"/>
          <w:sz w:val="28"/>
          <w:szCs w:val="28"/>
        </w:rPr>
        <w:t>нной нетрудоспособности з</w:t>
      </w:r>
      <w:r w:rsidR="00073B2C">
        <w:rPr>
          <w:rFonts w:ascii="Times New Roman" w:hAnsi="Times New Roman" w:cs="Times New Roman"/>
          <w:spacing w:val="-2"/>
          <w:sz w:val="28"/>
          <w:szCs w:val="28"/>
        </w:rPr>
        <w:t>аведующий</w:t>
      </w:r>
      <w:r w:rsidR="00073B2C" w:rsidRPr="00073B2C">
        <w:rPr>
          <w:rFonts w:ascii="Times New Roman" w:hAnsi="Times New Roman" w:cs="Times New Roman"/>
          <w:spacing w:val="-2"/>
          <w:sz w:val="28"/>
          <w:szCs w:val="28"/>
        </w:rPr>
        <w:t xml:space="preserve"> </w:t>
      </w:r>
      <w:r w:rsidR="00073B2C">
        <w:rPr>
          <w:rFonts w:ascii="Times New Roman" w:hAnsi="Times New Roman" w:cs="Times New Roman"/>
          <w:spacing w:val="-2"/>
          <w:sz w:val="28"/>
          <w:szCs w:val="28"/>
        </w:rPr>
        <w:t xml:space="preserve"> </w:t>
      </w:r>
      <w:r w:rsidR="00073B2C" w:rsidRPr="00073B2C">
        <w:rPr>
          <w:rFonts w:ascii="Times New Roman" w:hAnsi="Times New Roman" w:cs="Times New Roman"/>
          <w:spacing w:val="-2"/>
          <w:sz w:val="28"/>
          <w:szCs w:val="28"/>
        </w:rPr>
        <w:t xml:space="preserve">своим приказом возлагает временное исполнение своих </w:t>
      </w:r>
      <w:r w:rsidR="00073B2C">
        <w:rPr>
          <w:rFonts w:ascii="Times New Roman" w:hAnsi="Times New Roman" w:cs="Times New Roman"/>
          <w:spacing w:val="-2"/>
          <w:sz w:val="28"/>
          <w:szCs w:val="28"/>
        </w:rPr>
        <w:t>полномочий  на одного из педагогических работников Учреждения</w:t>
      </w:r>
      <w:r w:rsidR="00073B2C" w:rsidRPr="00073B2C">
        <w:rPr>
          <w:rFonts w:ascii="Times New Roman" w:hAnsi="Times New Roman" w:cs="Times New Roman"/>
          <w:spacing w:val="-2"/>
          <w:sz w:val="28"/>
          <w:szCs w:val="28"/>
        </w:rPr>
        <w:t xml:space="preserve">. В исключительных случаях, в том числе при </w:t>
      </w:r>
      <w:r w:rsidR="004C7031">
        <w:rPr>
          <w:rFonts w:ascii="Times New Roman" w:hAnsi="Times New Roman" w:cs="Times New Roman"/>
          <w:spacing w:val="-2"/>
          <w:sz w:val="28"/>
          <w:szCs w:val="28"/>
        </w:rPr>
        <w:t>без</w:t>
      </w:r>
      <w:r w:rsidR="00C56567">
        <w:rPr>
          <w:rFonts w:ascii="Times New Roman" w:hAnsi="Times New Roman" w:cs="Times New Roman"/>
          <w:spacing w:val="-2"/>
          <w:sz w:val="28"/>
          <w:szCs w:val="28"/>
        </w:rPr>
        <w:t>вестном отсутствии з</w:t>
      </w:r>
      <w:r w:rsidR="00073B2C">
        <w:rPr>
          <w:rFonts w:ascii="Times New Roman" w:hAnsi="Times New Roman" w:cs="Times New Roman"/>
          <w:spacing w:val="-2"/>
          <w:sz w:val="28"/>
          <w:szCs w:val="28"/>
        </w:rPr>
        <w:t>аведующего</w:t>
      </w:r>
      <w:r w:rsidR="00073B2C" w:rsidRPr="00073B2C">
        <w:rPr>
          <w:rFonts w:ascii="Times New Roman" w:hAnsi="Times New Roman" w:cs="Times New Roman"/>
          <w:spacing w:val="-2"/>
          <w:sz w:val="28"/>
          <w:szCs w:val="28"/>
        </w:rPr>
        <w:t xml:space="preserve"> либо его физической невозможности,  временное</w:t>
      </w:r>
      <w:r w:rsidR="00C56567">
        <w:rPr>
          <w:rFonts w:ascii="Times New Roman" w:hAnsi="Times New Roman" w:cs="Times New Roman"/>
          <w:spacing w:val="-2"/>
          <w:sz w:val="28"/>
          <w:szCs w:val="28"/>
        </w:rPr>
        <w:t xml:space="preserve"> исполнение полномочий з</w:t>
      </w:r>
      <w:r w:rsidR="00073B2C">
        <w:rPr>
          <w:rFonts w:ascii="Times New Roman" w:hAnsi="Times New Roman" w:cs="Times New Roman"/>
          <w:spacing w:val="-2"/>
          <w:sz w:val="28"/>
          <w:szCs w:val="28"/>
        </w:rPr>
        <w:t>аведующего</w:t>
      </w:r>
      <w:r w:rsidR="00073B2C" w:rsidRPr="00073B2C">
        <w:rPr>
          <w:rFonts w:ascii="Times New Roman" w:hAnsi="Times New Roman" w:cs="Times New Roman"/>
          <w:spacing w:val="-2"/>
          <w:sz w:val="28"/>
          <w:szCs w:val="28"/>
        </w:rPr>
        <w:t xml:space="preserve"> может быть возложено приказом начальника Управления</w:t>
      </w:r>
      <w:r w:rsidR="00C56567">
        <w:rPr>
          <w:rFonts w:ascii="Times New Roman" w:hAnsi="Times New Roman" w:cs="Times New Roman"/>
          <w:spacing w:val="-2"/>
          <w:sz w:val="28"/>
          <w:szCs w:val="28"/>
        </w:rPr>
        <w:t xml:space="preserve"> образованием</w:t>
      </w:r>
      <w:r w:rsidR="00073B2C" w:rsidRPr="00073B2C">
        <w:rPr>
          <w:rFonts w:ascii="Times New Roman" w:hAnsi="Times New Roman" w:cs="Times New Roman"/>
          <w:spacing w:val="-2"/>
          <w:sz w:val="28"/>
          <w:szCs w:val="28"/>
        </w:rPr>
        <w:t>, в том числе на лицо,  не я</w:t>
      </w:r>
      <w:r w:rsidR="00073B2C">
        <w:rPr>
          <w:rFonts w:ascii="Times New Roman" w:hAnsi="Times New Roman" w:cs="Times New Roman"/>
          <w:spacing w:val="-2"/>
          <w:sz w:val="28"/>
          <w:szCs w:val="28"/>
        </w:rPr>
        <w:t>вляющееся работником Учреждения.</w:t>
      </w:r>
    </w:p>
    <w:p w:rsidR="000630E6" w:rsidRDefault="00073B2C" w:rsidP="000630E6">
      <w:pPr>
        <w:pStyle w:val="a6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8.3.2.Заведующий Учреждением</w:t>
      </w:r>
      <w:r w:rsidR="000630E6" w:rsidRPr="009C6867">
        <w:rPr>
          <w:rFonts w:ascii="Times New Roman" w:hAnsi="Times New Roman"/>
          <w:sz w:val="28"/>
          <w:szCs w:val="28"/>
        </w:rPr>
        <w:t>:</w:t>
      </w:r>
    </w:p>
    <w:p w:rsidR="00073B2C" w:rsidRPr="009C6867" w:rsidRDefault="00361296" w:rsidP="000630E6">
      <w:pPr>
        <w:pStyle w:val="a6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    -</w:t>
      </w:r>
      <w:r w:rsidR="00073B2C">
        <w:rPr>
          <w:rFonts w:ascii="Times New Roman" w:hAnsi="Times New Roman"/>
          <w:sz w:val="28"/>
          <w:szCs w:val="28"/>
        </w:rPr>
        <w:t>без доверенности действует от имени Учреждения;</w:t>
      </w:r>
    </w:p>
    <w:p w:rsidR="00361296" w:rsidRDefault="000630E6" w:rsidP="00361296">
      <w:pPr>
        <w:pStyle w:val="a6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    -</w:t>
      </w:r>
      <w:r w:rsidRPr="009C6867">
        <w:rPr>
          <w:rFonts w:ascii="Times New Roman" w:hAnsi="Times New Roman"/>
          <w:sz w:val="28"/>
          <w:szCs w:val="28"/>
        </w:rPr>
        <w:t xml:space="preserve">заключает гражданско-правовые </w:t>
      </w:r>
      <w:r w:rsidR="00073B2C">
        <w:rPr>
          <w:rFonts w:ascii="Times New Roman" w:hAnsi="Times New Roman"/>
          <w:sz w:val="28"/>
          <w:szCs w:val="28"/>
        </w:rPr>
        <w:t xml:space="preserve">и трудовые договоры </w:t>
      </w:r>
      <w:r w:rsidR="00361296">
        <w:rPr>
          <w:rFonts w:ascii="Times New Roman" w:hAnsi="Times New Roman"/>
          <w:sz w:val="28"/>
          <w:szCs w:val="28"/>
        </w:rPr>
        <w:t xml:space="preserve"> </w:t>
      </w:r>
      <w:r w:rsidR="00073B2C">
        <w:rPr>
          <w:rFonts w:ascii="Times New Roman" w:hAnsi="Times New Roman"/>
          <w:sz w:val="28"/>
          <w:szCs w:val="28"/>
        </w:rPr>
        <w:t xml:space="preserve">от </w:t>
      </w:r>
      <w:r w:rsidR="00361296">
        <w:rPr>
          <w:rFonts w:ascii="Times New Roman" w:hAnsi="Times New Roman"/>
          <w:sz w:val="28"/>
          <w:szCs w:val="28"/>
        </w:rPr>
        <w:t xml:space="preserve">  имени  </w:t>
      </w:r>
      <w:r w:rsidR="00073B2C">
        <w:rPr>
          <w:rFonts w:ascii="Times New Roman" w:hAnsi="Times New Roman"/>
          <w:sz w:val="28"/>
          <w:szCs w:val="28"/>
        </w:rPr>
        <w:t>Учреждения</w:t>
      </w:r>
      <w:r w:rsidR="007A75E0">
        <w:rPr>
          <w:rFonts w:ascii="Times New Roman" w:hAnsi="Times New Roman"/>
          <w:sz w:val="28"/>
          <w:szCs w:val="28"/>
        </w:rPr>
        <w:t>, выдает доверенности</w:t>
      </w:r>
      <w:r w:rsidR="00361296">
        <w:rPr>
          <w:rFonts w:ascii="Times New Roman" w:hAnsi="Times New Roman"/>
          <w:sz w:val="28"/>
          <w:szCs w:val="28"/>
        </w:rPr>
        <w:t>;</w:t>
      </w:r>
      <w:r w:rsidRPr="009C6867">
        <w:rPr>
          <w:rFonts w:ascii="Times New Roman" w:hAnsi="Times New Roman"/>
          <w:sz w:val="28"/>
          <w:szCs w:val="28"/>
        </w:rPr>
        <w:t xml:space="preserve"> </w:t>
      </w:r>
    </w:p>
    <w:p w:rsidR="000630E6" w:rsidRPr="00361296" w:rsidRDefault="000630E6" w:rsidP="000630E6">
      <w:pPr>
        <w:pStyle w:val="a6"/>
        <w:jc w:val="both"/>
      </w:pPr>
      <w:r>
        <w:rPr>
          <w:rFonts w:ascii="Times New Roman" w:hAnsi="Times New Roman"/>
          <w:sz w:val="28"/>
          <w:szCs w:val="28"/>
        </w:rPr>
        <w:t xml:space="preserve"> </w:t>
      </w:r>
      <w:r w:rsidR="00361296">
        <w:rPr>
          <w:rFonts w:ascii="Times New Roman" w:hAnsi="Times New Roman"/>
          <w:sz w:val="28"/>
          <w:szCs w:val="28"/>
        </w:rPr>
        <w:t xml:space="preserve">     -</w:t>
      </w:r>
      <w:r w:rsidRPr="009C6867">
        <w:rPr>
          <w:rFonts w:ascii="Times New Roman" w:hAnsi="Times New Roman"/>
          <w:sz w:val="28"/>
          <w:szCs w:val="28"/>
        </w:rPr>
        <w:t>утверждает</w:t>
      </w:r>
      <w:r w:rsidR="00073B2C">
        <w:rPr>
          <w:rFonts w:ascii="Times New Roman" w:hAnsi="Times New Roman"/>
          <w:sz w:val="28"/>
          <w:szCs w:val="28"/>
        </w:rPr>
        <w:t xml:space="preserve"> штатное расписание Учреждения</w:t>
      </w:r>
      <w:r w:rsidRPr="009C6867">
        <w:rPr>
          <w:rFonts w:ascii="Times New Roman" w:hAnsi="Times New Roman"/>
          <w:sz w:val="28"/>
          <w:szCs w:val="28"/>
        </w:rPr>
        <w:t>, должностные</w:t>
      </w:r>
      <w:r w:rsidRPr="00C21E64">
        <w:t xml:space="preserve"> </w:t>
      </w:r>
      <w:r w:rsidRPr="009C6867">
        <w:rPr>
          <w:rFonts w:ascii="Times New Roman" w:hAnsi="Times New Roman"/>
          <w:sz w:val="28"/>
          <w:szCs w:val="28"/>
        </w:rPr>
        <w:t xml:space="preserve">инструкции </w:t>
      </w:r>
      <w:r w:rsidR="00361296">
        <w:rPr>
          <w:rFonts w:ascii="Times New Roman" w:hAnsi="Times New Roman"/>
          <w:sz w:val="28"/>
          <w:szCs w:val="28"/>
        </w:rPr>
        <w:t xml:space="preserve">     </w:t>
      </w:r>
      <w:r w:rsidRPr="009C6867">
        <w:rPr>
          <w:rFonts w:ascii="Times New Roman" w:hAnsi="Times New Roman"/>
          <w:sz w:val="28"/>
          <w:szCs w:val="28"/>
        </w:rPr>
        <w:t xml:space="preserve">работников и положения о структурных </w:t>
      </w:r>
      <w:r w:rsidR="00361296">
        <w:rPr>
          <w:rFonts w:ascii="Times New Roman" w:hAnsi="Times New Roman"/>
          <w:sz w:val="28"/>
          <w:szCs w:val="28"/>
        </w:rPr>
        <w:t xml:space="preserve">   </w:t>
      </w:r>
      <w:r w:rsidRPr="009C6867">
        <w:rPr>
          <w:rFonts w:ascii="Times New Roman" w:hAnsi="Times New Roman"/>
          <w:sz w:val="28"/>
          <w:szCs w:val="28"/>
        </w:rPr>
        <w:t>подразделениях;</w:t>
      </w:r>
    </w:p>
    <w:p w:rsidR="000630E6" w:rsidRPr="00C21E64" w:rsidRDefault="00361296" w:rsidP="00361296">
      <w:pPr>
        <w:pStyle w:val="1"/>
        <w:ind w:left="0"/>
        <w:jc w:val="both"/>
        <w:outlineLvl w:val="2"/>
        <w:rPr>
          <w:sz w:val="28"/>
          <w:szCs w:val="28"/>
        </w:rPr>
      </w:pPr>
      <w:r>
        <w:rPr>
          <w:sz w:val="28"/>
          <w:szCs w:val="28"/>
        </w:rPr>
        <w:t xml:space="preserve">      -</w:t>
      </w:r>
      <w:r w:rsidR="000630E6" w:rsidRPr="00C21E64">
        <w:rPr>
          <w:sz w:val="28"/>
          <w:szCs w:val="28"/>
        </w:rPr>
        <w:t>утверждает</w:t>
      </w:r>
      <w:r w:rsidR="000630E6" w:rsidRPr="00C21E64">
        <w:rPr>
          <w:b/>
          <w:sz w:val="28"/>
          <w:szCs w:val="28"/>
        </w:rPr>
        <w:t xml:space="preserve"> </w:t>
      </w:r>
      <w:r w:rsidR="000630E6" w:rsidRPr="00C21E64">
        <w:rPr>
          <w:sz w:val="28"/>
          <w:szCs w:val="28"/>
        </w:rPr>
        <w:t>годовую и бухгалтерскую отчетность;</w:t>
      </w:r>
    </w:p>
    <w:p w:rsidR="000630E6" w:rsidRPr="00C21E64" w:rsidRDefault="00361296" w:rsidP="00361296">
      <w:pPr>
        <w:pStyle w:val="1"/>
        <w:ind w:left="0"/>
        <w:jc w:val="both"/>
        <w:outlineLvl w:val="2"/>
        <w:rPr>
          <w:sz w:val="28"/>
          <w:szCs w:val="28"/>
        </w:rPr>
      </w:pPr>
      <w:r>
        <w:rPr>
          <w:sz w:val="28"/>
          <w:szCs w:val="28"/>
        </w:rPr>
        <w:t xml:space="preserve">      -</w:t>
      </w:r>
      <w:r w:rsidR="000630E6" w:rsidRPr="00C21E64">
        <w:rPr>
          <w:sz w:val="28"/>
          <w:szCs w:val="28"/>
        </w:rPr>
        <w:t>принимает локальные нормативные акты, р</w:t>
      </w:r>
      <w:r w:rsidR="00073B2C">
        <w:rPr>
          <w:sz w:val="28"/>
          <w:szCs w:val="28"/>
        </w:rPr>
        <w:t>егламентирующие деятельность Учреждения</w:t>
      </w:r>
      <w:r w:rsidR="000630E6" w:rsidRPr="00C21E64">
        <w:rPr>
          <w:sz w:val="28"/>
          <w:szCs w:val="28"/>
        </w:rPr>
        <w:t xml:space="preserve"> по вопросам, отнесенным к его компетенц</w:t>
      </w:r>
      <w:r w:rsidR="00073B2C">
        <w:rPr>
          <w:sz w:val="28"/>
          <w:szCs w:val="28"/>
        </w:rPr>
        <w:t>ии настоящим Уставом</w:t>
      </w:r>
      <w:r w:rsidR="000630E6" w:rsidRPr="00C21E64">
        <w:rPr>
          <w:sz w:val="28"/>
          <w:szCs w:val="28"/>
        </w:rPr>
        <w:t>;</w:t>
      </w:r>
    </w:p>
    <w:p w:rsidR="000630E6" w:rsidRPr="00C21E64" w:rsidRDefault="00361296" w:rsidP="00361296">
      <w:pPr>
        <w:pStyle w:val="1"/>
        <w:ind w:left="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 -</w:t>
      </w:r>
      <w:r w:rsidR="000630E6" w:rsidRPr="00C21E64">
        <w:rPr>
          <w:sz w:val="28"/>
          <w:szCs w:val="28"/>
        </w:rPr>
        <w:t>п</w:t>
      </w:r>
      <w:r w:rsidR="00877F1B">
        <w:rPr>
          <w:sz w:val="28"/>
          <w:szCs w:val="28"/>
        </w:rPr>
        <w:t>ланирует и организует деятельность</w:t>
      </w:r>
      <w:r w:rsidR="00A4110E">
        <w:rPr>
          <w:sz w:val="28"/>
          <w:szCs w:val="28"/>
        </w:rPr>
        <w:t xml:space="preserve"> </w:t>
      </w:r>
      <w:proofErr w:type="gramStart"/>
      <w:r w:rsidR="00A4110E">
        <w:rPr>
          <w:sz w:val="28"/>
          <w:szCs w:val="28"/>
        </w:rPr>
        <w:t>Учреждения</w:t>
      </w:r>
      <w:r w:rsidR="00877F1B">
        <w:rPr>
          <w:sz w:val="28"/>
          <w:szCs w:val="28"/>
        </w:rPr>
        <w:t xml:space="preserve"> </w:t>
      </w:r>
      <w:r w:rsidR="000630E6" w:rsidRPr="00C21E64">
        <w:rPr>
          <w:sz w:val="28"/>
          <w:szCs w:val="28"/>
        </w:rPr>
        <w:t xml:space="preserve"> и</w:t>
      </w:r>
      <w:proofErr w:type="gramEnd"/>
      <w:r w:rsidR="000630E6" w:rsidRPr="00C21E64">
        <w:rPr>
          <w:sz w:val="28"/>
          <w:szCs w:val="28"/>
        </w:rPr>
        <w:t xml:space="preserve"> обр</w:t>
      </w:r>
      <w:r w:rsidR="00E02E2D">
        <w:rPr>
          <w:sz w:val="28"/>
          <w:szCs w:val="28"/>
        </w:rPr>
        <w:t>азовательный процесс</w:t>
      </w:r>
      <w:r w:rsidR="000630E6" w:rsidRPr="00C21E64">
        <w:rPr>
          <w:sz w:val="28"/>
          <w:szCs w:val="28"/>
        </w:rPr>
        <w:t>, осуществляет контроль за ходом и результатами образо</w:t>
      </w:r>
      <w:r w:rsidR="00877F1B">
        <w:rPr>
          <w:sz w:val="28"/>
          <w:szCs w:val="28"/>
        </w:rPr>
        <w:t>вательного процесса, обеспечива</w:t>
      </w:r>
      <w:r w:rsidR="00963B47">
        <w:rPr>
          <w:sz w:val="28"/>
          <w:szCs w:val="28"/>
        </w:rPr>
        <w:t>ет</w:t>
      </w:r>
      <w:r w:rsidR="000630E6" w:rsidRPr="00C21E64">
        <w:rPr>
          <w:sz w:val="28"/>
          <w:szCs w:val="28"/>
        </w:rPr>
        <w:t xml:space="preserve"> качество и эффективно</w:t>
      </w:r>
      <w:r w:rsidR="00A4110E">
        <w:rPr>
          <w:sz w:val="28"/>
          <w:szCs w:val="28"/>
        </w:rPr>
        <w:t>сть работы Учреждения</w:t>
      </w:r>
      <w:r w:rsidR="000630E6" w:rsidRPr="00C21E64">
        <w:rPr>
          <w:sz w:val="28"/>
          <w:szCs w:val="28"/>
        </w:rPr>
        <w:t>;</w:t>
      </w:r>
    </w:p>
    <w:p w:rsidR="000630E6" w:rsidRPr="00C21E64" w:rsidRDefault="00C56567" w:rsidP="00361296">
      <w:pPr>
        <w:pStyle w:val="1"/>
        <w:ind w:left="0"/>
        <w:jc w:val="both"/>
        <w:rPr>
          <w:sz w:val="28"/>
          <w:szCs w:val="28"/>
        </w:rPr>
      </w:pPr>
      <w:r>
        <w:rPr>
          <w:color w:val="000000"/>
          <w:sz w:val="28"/>
          <w:szCs w:val="28"/>
          <w:shd w:val="clear" w:color="auto" w:fill="FFFFFF"/>
        </w:rPr>
        <w:t xml:space="preserve">      </w:t>
      </w:r>
      <w:r w:rsidR="00361296">
        <w:rPr>
          <w:color w:val="000000"/>
          <w:sz w:val="28"/>
          <w:szCs w:val="28"/>
          <w:shd w:val="clear" w:color="auto" w:fill="FFFFFF"/>
        </w:rPr>
        <w:t>-</w:t>
      </w:r>
      <w:r w:rsidR="000630E6" w:rsidRPr="00C21E64">
        <w:rPr>
          <w:color w:val="000000"/>
          <w:sz w:val="28"/>
          <w:szCs w:val="28"/>
          <w:shd w:val="clear" w:color="auto" w:fill="FFFFFF"/>
        </w:rPr>
        <w:t>принимает на работу и увольняет педа</w:t>
      </w:r>
      <w:r w:rsidR="00A4110E">
        <w:rPr>
          <w:color w:val="000000"/>
          <w:sz w:val="28"/>
          <w:szCs w:val="28"/>
          <w:shd w:val="clear" w:color="auto" w:fill="FFFFFF"/>
        </w:rPr>
        <w:t>гогических и иных работников Учреждения</w:t>
      </w:r>
      <w:r w:rsidR="000630E6" w:rsidRPr="00C21E64">
        <w:rPr>
          <w:color w:val="000000"/>
          <w:sz w:val="28"/>
          <w:szCs w:val="28"/>
          <w:shd w:val="clear" w:color="auto" w:fill="FFFFFF"/>
        </w:rPr>
        <w:t>;</w:t>
      </w:r>
    </w:p>
    <w:p w:rsidR="000630E6" w:rsidRPr="00C21E64" w:rsidRDefault="00C56567" w:rsidP="00361296">
      <w:pPr>
        <w:pStyle w:val="1"/>
        <w:ind w:left="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</w:t>
      </w:r>
      <w:r w:rsidR="00361296">
        <w:rPr>
          <w:sz w:val="28"/>
          <w:szCs w:val="28"/>
        </w:rPr>
        <w:t>-</w:t>
      </w:r>
      <w:r w:rsidR="008926F5">
        <w:rPr>
          <w:sz w:val="28"/>
          <w:szCs w:val="28"/>
        </w:rPr>
        <w:t xml:space="preserve">в </w:t>
      </w:r>
      <w:r w:rsidR="000630E6" w:rsidRPr="00C21E64">
        <w:rPr>
          <w:sz w:val="28"/>
          <w:szCs w:val="28"/>
        </w:rPr>
        <w:t>соответствии с Положением об оплате</w:t>
      </w:r>
      <w:r w:rsidR="00A4110E">
        <w:rPr>
          <w:sz w:val="28"/>
          <w:szCs w:val="28"/>
        </w:rPr>
        <w:t xml:space="preserve"> труда работников Учреждения</w:t>
      </w:r>
      <w:r w:rsidR="000630E6" w:rsidRPr="00C21E64">
        <w:rPr>
          <w:sz w:val="28"/>
          <w:szCs w:val="28"/>
        </w:rPr>
        <w:t>, законами и иными нормативными правовыми актами</w:t>
      </w:r>
      <w:r w:rsidR="008926F5">
        <w:rPr>
          <w:sz w:val="28"/>
          <w:szCs w:val="28"/>
        </w:rPr>
        <w:t xml:space="preserve"> </w:t>
      </w:r>
      <w:r w:rsidR="008926F5" w:rsidRPr="00C21E64">
        <w:rPr>
          <w:sz w:val="28"/>
          <w:szCs w:val="28"/>
        </w:rPr>
        <w:t>устанавливает</w:t>
      </w:r>
      <w:r w:rsidR="008926F5">
        <w:rPr>
          <w:sz w:val="28"/>
          <w:szCs w:val="28"/>
        </w:rPr>
        <w:t xml:space="preserve"> заработную плату работников Учреждения</w:t>
      </w:r>
      <w:r w:rsidR="008926F5" w:rsidRPr="00C21E64">
        <w:rPr>
          <w:sz w:val="28"/>
          <w:szCs w:val="28"/>
        </w:rPr>
        <w:t>, в т. ч. оклады, надбавки и доплаты к окладам, компенсационные и стимулирующие выплаты</w:t>
      </w:r>
      <w:r w:rsidR="000630E6" w:rsidRPr="00C21E64">
        <w:rPr>
          <w:sz w:val="28"/>
          <w:szCs w:val="28"/>
        </w:rPr>
        <w:t>;</w:t>
      </w:r>
    </w:p>
    <w:p w:rsidR="000630E6" w:rsidRPr="00C21E64" w:rsidRDefault="00C56567" w:rsidP="00361296">
      <w:pPr>
        <w:pStyle w:val="1"/>
        <w:ind w:left="0"/>
        <w:jc w:val="both"/>
        <w:outlineLvl w:val="2"/>
        <w:rPr>
          <w:sz w:val="28"/>
          <w:szCs w:val="28"/>
        </w:rPr>
      </w:pPr>
      <w:r>
        <w:rPr>
          <w:sz w:val="28"/>
          <w:szCs w:val="28"/>
        </w:rPr>
        <w:t xml:space="preserve">      </w:t>
      </w:r>
      <w:r w:rsidR="00361296">
        <w:rPr>
          <w:sz w:val="28"/>
          <w:szCs w:val="28"/>
        </w:rPr>
        <w:t>-</w:t>
      </w:r>
      <w:r w:rsidR="000630E6" w:rsidRPr="00C21E64">
        <w:rPr>
          <w:sz w:val="28"/>
          <w:szCs w:val="28"/>
        </w:rPr>
        <w:t>устанавливает порядок защиты персональных данных и обеспечивает его соблюдение;</w:t>
      </w:r>
    </w:p>
    <w:p w:rsidR="000630E6" w:rsidRPr="00C21E64" w:rsidRDefault="00C56567" w:rsidP="00361296">
      <w:pPr>
        <w:pStyle w:val="1"/>
        <w:ind w:left="0"/>
        <w:jc w:val="both"/>
        <w:outlineLvl w:val="2"/>
        <w:rPr>
          <w:sz w:val="28"/>
          <w:szCs w:val="28"/>
        </w:rPr>
      </w:pPr>
      <w:r>
        <w:rPr>
          <w:sz w:val="28"/>
          <w:szCs w:val="28"/>
        </w:rPr>
        <w:t xml:space="preserve">      </w:t>
      </w:r>
      <w:r w:rsidR="00361296">
        <w:rPr>
          <w:sz w:val="28"/>
          <w:szCs w:val="28"/>
        </w:rPr>
        <w:t>-</w:t>
      </w:r>
      <w:r w:rsidR="000630E6" w:rsidRPr="00C21E64">
        <w:rPr>
          <w:sz w:val="28"/>
          <w:szCs w:val="28"/>
        </w:rPr>
        <w:t>назначает ответственных лиц за соблюдение требований охраны труда, техники безопасности и пожарной безопа</w:t>
      </w:r>
      <w:r w:rsidR="00A4110E">
        <w:rPr>
          <w:sz w:val="28"/>
          <w:szCs w:val="28"/>
        </w:rPr>
        <w:t>сности в  помещениях Учреждения</w:t>
      </w:r>
      <w:r w:rsidR="000630E6" w:rsidRPr="00C21E64">
        <w:rPr>
          <w:sz w:val="28"/>
          <w:szCs w:val="28"/>
        </w:rPr>
        <w:t>;</w:t>
      </w:r>
    </w:p>
    <w:p w:rsidR="000630E6" w:rsidRPr="00C21E64" w:rsidRDefault="00C56567" w:rsidP="00361296">
      <w:pPr>
        <w:pStyle w:val="1"/>
        <w:ind w:left="0"/>
        <w:jc w:val="both"/>
        <w:outlineLvl w:val="2"/>
        <w:rPr>
          <w:sz w:val="28"/>
          <w:szCs w:val="28"/>
        </w:rPr>
      </w:pPr>
      <w:r>
        <w:rPr>
          <w:sz w:val="28"/>
          <w:szCs w:val="28"/>
        </w:rPr>
        <w:t xml:space="preserve">      </w:t>
      </w:r>
      <w:r w:rsidR="00361296">
        <w:rPr>
          <w:sz w:val="28"/>
          <w:szCs w:val="28"/>
        </w:rPr>
        <w:t>-</w:t>
      </w:r>
      <w:r w:rsidR="000630E6" w:rsidRPr="00C21E64">
        <w:rPr>
          <w:sz w:val="28"/>
          <w:szCs w:val="28"/>
        </w:rPr>
        <w:t>проводит занятия, совещания, инструктажи, иные д</w:t>
      </w:r>
      <w:r w:rsidR="00A4110E">
        <w:rPr>
          <w:sz w:val="28"/>
          <w:szCs w:val="28"/>
        </w:rPr>
        <w:t>ействия со всеми работниками Учреждения</w:t>
      </w:r>
      <w:r w:rsidR="000630E6" w:rsidRPr="00C21E64">
        <w:rPr>
          <w:sz w:val="28"/>
          <w:szCs w:val="28"/>
        </w:rPr>
        <w:t xml:space="preserve"> по вопросам </w:t>
      </w:r>
      <w:r w:rsidR="00A4110E">
        <w:rPr>
          <w:sz w:val="28"/>
          <w:szCs w:val="28"/>
        </w:rPr>
        <w:t>его деятельности</w:t>
      </w:r>
      <w:r w:rsidR="000630E6" w:rsidRPr="00C21E64">
        <w:rPr>
          <w:sz w:val="28"/>
          <w:szCs w:val="28"/>
        </w:rPr>
        <w:t>;</w:t>
      </w:r>
    </w:p>
    <w:p w:rsidR="000630E6" w:rsidRPr="00C21E64" w:rsidRDefault="00C56567" w:rsidP="00361296">
      <w:pPr>
        <w:pStyle w:val="1"/>
        <w:ind w:left="0"/>
        <w:jc w:val="both"/>
        <w:outlineLvl w:val="2"/>
        <w:rPr>
          <w:sz w:val="28"/>
          <w:szCs w:val="28"/>
        </w:rPr>
      </w:pPr>
      <w:r>
        <w:rPr>
          <w:sz w:val="28"/>
          <w:szCs w:val="28"/>
        </w:rPr>
        <w:t xml:space="preserve">      </w:t>
      </w:r>
      <w:r w:rsidR="00361296">
        <w:rPr>
          <w:sz w:val="28"/>
          <w:szCs w:val="28"/>
        </w:rPr>
        <w:t>-</w:t>
      </w:r>
      <w:r w:rsidR="000630E6" w:rsidRPr="00C21E64">
        <w:rPr>
          <w:sz w:val="28"/>
          <w:szCs w:val="28"/>
        </w:rPr>
        <w:t>привлекает к дисциплинарной и ино</w:t>
      </w:r>
      <w:r w:rsidR="00A4110E">
        <w:rPr>
          <w:sz w:val="28"/>
          <w:szCs w:val="28"/>
        </w:rPr>
        <w:t>й ответственности работников Учреждения</w:t>
      </w:r>
      <w:r w:rsidR="000630E6" w:rsidRPr="00C21E64">
        <w:rPr>
          <w:sz w:val="28"/>
          <w:szCs w:val="28"/>
        </w:rPr>
        <w:t>;</w:t>
      </w:r>
    </w:p>
    <w:p w:rsidR="00361296" w:rsidRDefault="00C56567" w:rsidP="000630E6">
      <w:pPr>
        <w:pStyle w:val="1"/>
        <w:ind w:left="0"/>
        <w:jc w:val="both"/>
        <w:outlineLvl w:val="2"/>
        <w:rPr>
          <w:sz w:val="28"/>
          <w:szCs w:val="28"/>
        </w:rPr>
      </w:pPr>
      <w:r>
        <w:rPr>
          <w:sz w:val="28"/>
          <w:szCs w:val="28"/>
        </w:rPr>
        <w:t xml:space="preserve">      </w:t>
      </w:r>
      <w:r w:rsidR="00361296">
        <w:rPr>
          <w:sz w:val="28"/>
          <w:szCs w:val="28"/>
        </w:rPr>
        <w:t>-</w:t>
      </w:r>
      <w:r w:rsidR="000630E6" w:rsidRPr="00C21E64">
        <w:rPr>
          <w:sz w:val="28"/>
          <w:szCs w:val="28"/>
        </w:rPr>
        <w:t>применяет</w:t>
      </w:r>
      <w:r w:rsidR="00A4110E">
        <w:rPr>
          <w:sz w:val="28"/>
          <w:szCs w:val="28"/>
        </w:rPr>
        <w:t xml:space="preserve"> меры поощрения к работникам Учреждения</w:t>
      </w:r>
      <w:r w:rsidR="000630E6" w:rsidRPr="00C21E64">
        <w:rPr>
          <w:sz w:val="28"/>
          <w:szCs w:val="28"/>
        </w:rPr>
        <w:t xml:space="preserve"> в соответствии с трудовым законодательством, а также в установленном порядке представляет работ</w:t>
      </w:r>
      <w:r w:rsidR="00963B47">
        <w:rPr>
          <w:sz w:val="28"/>
          <w:szCs w:val="28"/>
        </w:rPr>
        <w:t>ников к поощрениям и награждениям</w:t>
      </w:r>
      <w:r w:rsidR="00361296">
        <w:rPr>
          <w:sz w:val="28"/>
          <w:szCs w:val="28"/>
        </w:rPr>
        <w:t>;</w:t>
      </w:r>
    </w:p>
    <w:p w:rsidR="00361296" w:rsidRDefault="00C56567" w:rsidP="000630E6">
      <w:pPr>
        <w:pStyle w:val="1"/>
        <w:ind w:left="0"/>
        <w:jc w:val="both"/>
        <w:outlineLvl w:val="2"/>
        <w:rPr>
          <w:sz w:val="28"/>
          <w:szCs w:val="28"/>
        </w:rPr>
      </w:pPr>
      <w:r>
        <w:rPr>
          <w:sz w:val="28"/>
          <w:szCs w:val="28"/>
        </w:rPr>
        <w:t xml:space="preserve">      </w:t>
      </w:r>
      <w:r w:rsidR="00361296">
        <w:rPr>
          <w:sz w:val="28"/>
          <w:szCs w:val="28"/>
        </w:rPr>
        <w:t>-пользуется другими полномочия, предусмотренными федеральными законами, иными нормативными право</w:t>
      </w:r>
      <w:r w:rsidR="00877F1B">
        <w:rPr>
          <w:sz w:val="28"/>
          <w:szCs w:val="28"/>
        </w:rPr>
        <w:t xml:space="preserve">выми актами, а также  </w:t>
      </w:r>
      <w:r w:rsidR="00366ECD">
        <w:rPr>
          <w:sz w:val="28"/>
          <w:szCs w:val="28"/>
        </w:rPr>
        <w:t xml:space="preserve"> Уставом</w:t>
      </w:r>
      <w:r w:rsidR="00877F1B">
        <w:rPr>
          <w:sz w:val="28"/>
          <w:szCs w:val="28"/>
        </w:rPr>
        <w:t xml:space="preserve"> и локальными нормативными актами Учреждения.</w:t>
      </w:r>
    </w:p>
    <w:p w:rsidR="000630E6" w:rsidRPr="00C21E64" w:rsidRDefault="00361296" w:rsidP="000630E6">
      <w:pPr>
        <w:pStyle w:val="1"/>
        <w:ind w:left="0"/>
        <w:jc w:val="both"/>
        <w:outlineLvl w:val="2"/>
        <w:rPr>
          <w:sz w:val="28"/>
          <w:szCs w:val="28"/>
        </w:rPr>
      </w:pPr>
      <w:r>
        <w:rPr>
          <w:sz w:val="28"/>
          <w:szCs w:val="28"/>
        </w:rPr>
        <w:t xml:space="preserve"> </w:t>
      </w:r>
      <w:r w:rsidR="00776FF2">
        <w:rPr>
          <w:sz w:val="28"/>
          <w:szCs w:val="28"/>
        </w:rPr>
        <w:t>8.3.3.</w:t>
      </w:r>
      <w:r w:rsidR="00A4110E">
        <w:rPr>
          <w:sz w:val="28"/>
          <w:szCs w:val="28"/>
        </w:rPr>
        <w:t>Заведующий Учреждением</w:t>
      </w:r>
      <w:r w:rsidR="000630E6" w:rsidRPr="00C21E64">
        <w:rPr>
          <w:sz w:val="28"/>
          <w:szCs w:val="28"/>
        </w:rPr>
        <w:t xml:space="preserve"> обязан:</w:t>
      </w:r>
    </w:p>
    <w:p w:rsidR="000630E6" w:rsidRPr="00C21E64" w:rsidRDefault="000630E6" w:rsidP="000630E6">
      <w:pPr>
        <w:pStyle w:val="1"/>
        <w:numPr>
          <w:ilvl w:val="0"/>
          <w:numId w:val="18"/>
        </w:numPr>
        <w:autoSpaceDE w:val="0"/>
        <w:autoSpaceDN w:val="0"/>
        <w:adjustRightInd w:val="0"/>
        <w:jc w:val="both"/>
        <w:rPr>
          <w:sz w:val="28"/>
          <w:szCs w:val="28"/>
        </w:rPr>
      </w:pPr>
      <w:r w:rsidRPr="00C21E64">
        <w:rPr>
          <w:sz w:val="28"/>
          <w:szCs w:val="28"/>
        </w:rPr>
        <w:t>проходить обязательную аттестацию, порядок и сроки проведения которой устанавливаются Учредителем;</w:t>
      </w:r>
    </w:p>
    <w:p w:rsidR="000630E6" w:rsidRPr="00C21E64" w:rsidRDefault="000630E6" w:rsidP="000630E6">
      <w:pPr>
        <w:pStyle w:val="1"/>
        <w:numPr>
          <w:ilvl w:val="0"/>
          <w:numId w:val="18"/>
        </w:numPr>
        <w:autoSpaceDE w:val="0"/>
        <w:autoSpaceDN w:val="0"/>
        <w:adjustRightInd w:val="0"/>
        <w:jc w:val="both"/>
        <w:rPr>
          <w:sz w:val="28"/>
          <w:szCs w:val="28"/>
        </w:rPr>
      </w:pPr>
      <w:r w:rsidRPr="00C21E64">
        <w:rPr>
          <w:sz w:val="28"/>
          <w:szCs w:val="28"/>
        </w:rPr>
        <w:t>обеспечивать выполнение муниципального задания Учредителя в полном объеме;</w:t>
      </w:r>
    </w:p>
    <w:p w:rsidR="000630E6" w:rsidRPr="00C21E64" w:rsidRDefault="000630E6" w:rsidP="000630E6">
      <w:pPr>
        <w:pStyle w:val="1"/>
        <w:numPr>
          <w:ilvl w:val="0"/>
          <w:numId w:val="18"/>
        </w:numPr>
        <w:jc w:val="both"/>
        <w:outlineLvl w:val="2"/>
        <w:rPr>
          <w:sz w:val="28"/>
          <w:szCs w:val="28"/>
        </w:rPr>
      </w:pPr>
      <w:r w:rsidRPr="00C21E64">
        <w:rPr>
          <w:color w:val="000000"/>
          <w:sz w:val="28"/>
          <w:szCs w:val="28"/>
          <w:shd w:val="clear" w:color="auto" w:fill="FFFFFF"/>
        </w:rPr>
        <w:lastRenderedPageBreak/>
        <w:t xml:space="preserve">обеспечивать постоянную работу над повышением качества предоставляемых </w:t>
      </w:r>
      <w:r w:rsidR="00A4110E">
        <w:rPr>
          <w:color w:val="000000"/>
          <w:sz w:val="28"/>
          <w:szCs w:val="28"/>
          <w:shd w:val="clear" w:color="auto" w:fill="FFFFFF"/>
        </w:rPr>
        <w:t>Учреждением</w:t>
      </w:r>
      <w:r w:rsidRPr="00C21E64">
        <w:rPr>
          <w:color w:val="000000"/>
          <w:sz w:val="28"/>
          <w:szCs w:val="28"/>
          <w:shd w:val="clear" w:color="auto" w:fill="FFFFFF"/>
        </w:rPr>
        <w:t xml:space="preserve"> муниципальных  и иных услуг, выполнением работ;</w:t>
      </w:r>
    </w:p>
    <w:p w:rsidR="000630E6" w:rsidRPr="00C21E64" w:rsidRDefault="000630E6" w:rsidP="000630E6">
      <w:pPr>
        <w:pStyle w:val="1"/>
        <w:numPr>
          <w:ilvl w:val="0"/>
          <w:numId w:val="18"/>
        </w:numPr>
        <w:jc w:val="both"/>
        <w:outlineLvl w:val="2"/>
        <w:rPr>
          <w:sz w:val="28"/>
          <w:szCs w:val="28"/>
        </w:rPr>
      </w:pPr>
      <w:r w:rsidRPr="00C21E64">
        <w:rPr>
          <w:sz w:val="28"/>
          <w:szCs w:val="28"/>
        </w:rPr>
        <w:t>обеспечивать составление, утверждение и выполнение плана финансово</w:t>
      </w:r>
      <w:r w:rsidR="00A4110E">
        <w:rPr>
          <w:sz w:val="28"/>
          <w:szCs w:val="28"/>
        </w:rPr>
        <w:t>-хозяйственной деятельности Учреждения</w:t>
      </w:r>
      <w:r w:rsidRPr="00C21E64">
        <w:rPr>
          <w:sz w:val="28"/>
          <w:szCs w:val="28"/>
        </w:rPr>
        <w:t>;</w:t>
      </w:r>
    </w:p>
    <w:p w:rsidR="000630E6" w:rsidRPr="00C21E64" w:rsidRDefault="000630E6" w:rsidP="000630E6">
      <w:pPr>
        <w:pStyle w:val="1"/>
        <w:numPr>
          <w:ilvl w:val="0"/>
          <w:numId w:val="18"/>
        </w:numPr>
        <w:jc w:val="both"/>
        <w:outlineLvl w:val="2"/>
        <w:rPr>
          <w:sz w:val="28"/>
          <w:szCs w:val="28"/>
        </w:rPr>
      </w:pPr>
      <w:r w:rsidRPr="00C21E64">
        <w:rPr>
          <w:sz w:val="28"/>
          <w:szCs w:val="28"/>
        </w:rPr>
        <w:t>обеспечивать своевременную выплату</w:t>
      </w:r>
      <w:r w:rsidR="00A4110E">
        <w:rPr>
          <w:sz w:val="28"/>
          <w:szCs w:val="28"/>
        </w:rPr>
        <w:t xml:space="preserve"> заработной платы работникам Учреждения</w:t>
      </w:r>
      <w:r w:rsidRPr="00C21E64">
        <w:rPr>
          <w:sz w:val="28"/>
          <w:szCs w:val="28"/>
        </w:rPr>
        <w:t>, принимать меры по повышению размера заработной платы работникам;</w:t>
      </w:r>
    </w:p>
    <w:p w:rsidR="000630E6" w:rsidRPr="00C21E64" w:rsidRDefault="000630E6" w:rsidP="000630E6">
      <w:pPr>
        <w:pStyle w:val="1"/>
        <w:numPr>
          <w:ilvl w:val="0"/>
          <w:numId w:val="18"/>
        </w:numPr>
        <w:jc w:val="both"/>
        <w:outlineLvl w:val="2"/>
        <w:rPr>
          <w:sz w:val="28"/>
          <w:szCs w:val="28"/>
        </w:rPr>
      </w:pPr>
      <w:r w:rsidRPr="00C21E64">
        <w:rPr>
          <w:sz w:val="28"/>
          <w:szCs w:val="28"/>
        </w:rPr>
        <w:t>обеспечивать безопас</w:t>
      </w:r>
      <w:r w:rsidR="00A4110E">
        <w:rPr>
          <w:sz w:val="28"/>
          <w:szCs w:val="28"/>
        </w:rPr>
        <w:t>ные условия труда работникам Учреждения</w:t>
      </w:r>
      <w:r w:rsidRPr="00C21E64">
        <w:rPr>
          <w:sz w:val="28"/>
          <w:szCs w:val="28"/>
        </w:rPr>
        <w:t>;</w:t>
      </w:r>
    </w:p>
    <w:p w:rsidR="000630E6" w:rsidRPr="00C21E64" w:rsidRDefault="000630E6" w:rsidP="000630E6">
      <w:pPr>
        <w:pStyle w:val="1"/>
        <w:numPr>
          <w:ilvl w:val="0"/>
          <w:numId w:val="18"/>
        </w:numPr>
        <w:jc w:val="both"/>
        <w:outlineLvl w:val="2"/>
        <w:rPr>
          <w:sz w:val="28"/>
          <w:szCs w:val="28"/>
        </w:rPr>
      </w:pPr>
      <w:r w:rsidRPr="00C21E64">
        <w:rPr>
          <w:sz w:val="28"/>
          <w:szCs w:val="28"/>
        </w:rPr>
        <w:t>обеспечивать составление и утверждение отчет</w:t>
      </w:r>
      <w:r w:rsidR="00A4110E">
        <w:rPr>
          <w:sz w:val="28"/>
          <w:szCs w:val="28"/>
        </w:rPr>
        <w:t>а о результатах деятельности Учреждения</w:t>
      </w:r>
      <w:r w:rsidRPr="00C21E64">
        <w:rPr>
          <w:sz w:val="28"/>
          <w:szCs w:val="28"/>
        </w:rPr>
        <w:t xml:space="preserve"> и об использовании закрепленного за ним на праве оперативного управления имущества;</w:t>
      </w:r>
    </w:p>
    <w:p w:rsidR="000630E6" w:rsidRPr="00C21E64" w:rsidRDefault="000630E6" w:rsidP="000630E6">
      <w:pPr>
        <w:pStyle w:val="ae"/>
        <w:numPr>
          <w:ilvl w:val="0"/>
          <w:numId w:val="18"/>
        </w:numPr>
        <w:jc w:val="both"/>
        <w:rPr>
          <w:sz w:val="28"/>
          <w:szCs w:val="28"/>
        </w:rPr>
      </w:pPr>
      <w:r w:rsidRPr="00C21E64">
        <w:rPr>
          <w:sz w:val="28"/>
          <w:szCs w:val="28"/>
        </w:rPr>
        <w:t>обеспечивать целевое использование бюджетн</w:t>
      </w:r>
      <w:r w:rsidR="00A4110E">
        <w:rPr>
          <w:sz w:val="28"/>
          <w:szCs w:val="28"/>
        </w:rPr>
        <w:t xml:space="preserve">ых средств, предоставляемых Учреждению </w:t>
      </w:r>
      <w:r w:rsidRPr="00C21E64">
        <w:rPr>
          <w:sz w:val="28"/>
          <w:szCs w:val="28"/>
        </w:rPr>
        <w:t>из бюджета  муниципального образования «Би</w:t>
      </w:r>
      <w:r w:rsidR="00A4110E">
        <w:rPr>
          <w:sz w:val="28"/>
          <w:szCs w:val="28"/>
        </w:rPr>
        <w:t>чурский  район» и соблюдение Учреждением</w:t>
      </w:r>
      <w:r w:rsidRPr="00C21E64">
        <w:rPr>
          <w:sz w:val="28"/>
          <w:szCs w:val="28"/>
        </w:rPr>
        <w:t xml:space="preserve"> финансовой дисциплины;</w:t>
      </w:r>
    </w:p>
    <w:p w:rsidR="000630E6" w:rsidRPr="00C21E64" w:rsidRDefault="000630E6" w:rsidP="000630E6">
      <w:pPr>
        <w:pStyle w:val="1"/>
        <w:numPr>
          <w:ilvl w:val="0"/>
          <w:numId w:val="18"/>
        </w:numPr>
        <w:jc w:val="both"/>
        <w:outlineLvl w:val="2"/>
        <w:rPr>
          <w:sz w:val="28"/>
          <w:szCs w:val="28"/>
        </w:rPr>
      </w:pPr>
      <w:r w:rsidRPr="00C21E64">
        <w:rPr>
          <w:sz w:val="28"/>
          <w:szCs w:val="28"/>
        </w:rPr>
        <w:t xml:space="preserve">обеспечивать сохранность, рациональное и эффективное использование </w:t>
      </w:r>
      <w:r w:rsidR="00877F1B">
        <w:rPr>
          <w:sz w:val="28"/>
          <w:szCs w:val="28"/>
        </w:rPr>
        <w:t xml:space="preserve">имущества, закрепленного </w:t>
      </w:r>
      <w:r w:rsidR="00A4110E">
        <w:rPr>
          <w:sz w:val="28"/>
          <w:szCs w:val="28"/>
        </w:rPr>
        <w:t xml:space="preserve"> за Учреждением</w:t>
      </w:r>
      <w:r w:rsidRPr="00C21E64">
        <w:rPr>
          <w:sz w:val="28"/>
          <w:szCs w:val="28"/>
        </w:rPr>
        <w:t>;</w:t>
      </w:r>
    </w:p>
    <w:p w:rsidR="000630E6" w:rsidRPr="00C21E64" w:rsidRDefault="000630E6" w:rsidP="000630E6">
      <w:pPr>
        <w:pStyle w:val="1"/>
        <w:numPr>
          <w:ilvl w:val="0"/>
          <w:numId w:val="18"/>
        </w:numPr>
        <w:jc w:val="both"/>
        <w:outlineLvl w:val="2"/>
        <w:rPr>
          <w:sz w:val="28"/>
          <w:szCs w:val="28"/>
        </w:rPr>
      </w:pPr>
      <w:r w:rsidRPr="00C21E64">
        <w:rPr>
          <w:sz w:val="28"/>
          <w:szCs w:val="28"/>
        </w:rPr>
        <w:t>обеспечивать согласование с Учредителем совершения сделки с и</w:t>
      </w:r>
      <w:r w:rsidR="00A4110E">
        <w:rPr>
          <w:sz w:val="28"/>
          <w:szCs w:val="28"/>
        </w:rPr>
        <w:t>муществом Учреждения</w:t>
      </w:r>
      <w:r w:rsidRPr="00C21E64">
        <w:rPr>
          <w:sz w:val="28"/>
          <w:szCs w:val="28"/>
        </w:rPr>
        <w:t>, в совершении которой имеется заинтересованность;</w:t>
      </w:r>
    </w:p>
    <w:p w:rsidR="000630E6" w:rsidRPr="00C21E64" w:rsidRDefault="000630E6" w:rsidP="000630E6">
      <w:pPr>
        <w:pStyle w:val="1"/>
        <w:numPr>
          <w:ilvl w:val="0"/>
          <w:numId w:val="18"/>
        </w:numPr>
        <w:jc w:val="both"/>
        <w:outlineLvl w:val="2"/>
        <w:rPr>
          <w:sz w:val="28"/>
          <w:szCs w:val="28"/>
        </w:rPr>
      </w:pPr>
      <w:r w:rsidRPr="00C21E64">
        <w:rPr>
          <w:color w:val="000000"/>
          <w:sz w:val="28"/>
          <w:szCs w:val="28"/>
          <w:shd w:val="clear" w:color="auto" w:fill="FFFFFF"/>
        </w:rPr>
        <w:t xml:space="preserve">обеспечивать соблюдение Правил внутреннего трудового распорядка и трудовой дисциплины работниками </w:t>
      </w:r>
      <w:r w:rsidR="00A4110E">
        <w:rPr>
          <w:color w:val="000000"/>
          <w:sz w:val="28"/>
          <w:szCs w:val="28"/>
          <w:shd w:val="clear" w:color="auto" w:fill="FFFFFF"/>
        </w:rPr>
        <w:t>Учреждения</w:t>
      </w:r>
      <w:r w:rsidRPr="00C21E64">
        <w:rPr>
          <w:sz w:val="28"/>
          <w:szCs w:val="28"/>
        </w:rPr>
        <w:t>;</w:t>
      </w:r>
    </w:p>
    <w:p w:rsidR="000630E6" w:rsidRPr="00C21E64" w:rsidRDefault="000630E6" w:rsidP="000630E6">
      <w:pPr>
        <w:pStyle w:val="1"/>
        <w:numPr>
          <w:ilvl w:val="0"/>
          <w:numId w:val="18"/>
        </w:numPr>
        <w:shd w:val="clear" w:color="auto" w:fill="FFFFFF"/>
        <w:jc w:val="both"/>
        <w:rPr>
          <w:color w:val="000000"/>
          <w:sz w:val="28"/>
          <w:szCs w:val="28"/>
        </w:rPr>
      </w:pPr>
      <w:r w:rsidRPr="00C21E64">
        <w:rPr>
          <w:color w:val="000000"/>
          <w:sz w:val="28"/>
          <w:szCs w:val="28"/>
        </w:rPr>
        <w:t>организовывать в установленном п</w:t>
      </w:r>
      <w:r w:rsidR="00A4110E">
        <w:rPr>
          <w:color w:val="000000"/>
          <w:sz w:val="28"/>
          <w:szCs w:val="28"/>
        </w:rPr>
        <w:t>орядке аттестацию работников Учреждения</w:t>
      </w:r>
      <w:r w:rsidRPr="00C21E64">
        <w:rPr>
          <w:color w:val="000000"/>
          <w:sz w:val="28"/>
          <w:szCs w:val="28"/>
        </w:rPr>
        <w:t>;</w:t>
      </w:r>
    </w:p>
    <w:p w:rsidR="000630E6" w:rsidRPr="00C21E64" w:rsidRDefault="000630E6" w:rsidP="000630E6">
      <w:pPr>
        <w:pStyle w:val="1"/>
        <w:numPr>
          <w:ilvl w:val="0"/>
          <w:numId w:val="18"/>
        </w:numPr>
        <w:shd w:val="clear" w:color="auto" w:fill="FFFFFF"/>
        <w:jc w:val="both"/>
        <w:rPr>
          <w:color w:val="000000"/>
          <w:sz w:val="28"/>
          <w:szCs w:val="28"/>
        </w:rPr>
      </w:pPr>
      <w:r w:rsidRPr="00C21E64">
        <w:rPr>
          <w:color w:val="000000"/>
          <w:sz w:val="28"/>
          <w:szCs w:val="28"/>
        </w:rPr>
        <w:t>заключать договоры межд</w:t>
      </w:r>
      <w:r w:rsidR="00A4110E">
        <w:rPr>
          <w:color w:val="000000"/>
          <w:sz w:val="28"/>
          <w:szCs w:val="28"/>
        </w:rPr>
        <w:t>у Учреждением</w:t>
      </w:r>
      <w:r w:rsidRPr="00C21E64">
        <w:rPr>
          <w:color w:val="000000"/>
          <w:sz w:val="28"/>
          <w:szCs w:val="28"/>
        </w:rPr>
        <w:t xml:space="preserve"> и родителями (законными представителями) каждого ребенка; </w:t>
      </w:r>
    </w:p>
    <w:p w:rsidR="000630E6" w:rsidRPr="00C21E64" w:rsidRDefault="000630E6" w:rsidP="000630E6">
      <w:pPr>
        <w:pStyle w:val="1"/>
        <w:numPr>
          <w:ilvl w:val="0"/>
          <w:numId w:val="18"/>
        </w:numPr>
        <w:shd w:val="clear" w:color="auto" w:fill="FFFFFF"/>
        <w:jc w:val="both"/>
        <w:rPr>
          <w:color w:val="000000"/>
          <w:sz w:val="28"/>
          <w:szCs w:val="28"/>
        </w:rPr>
      </w:pPr>
      <w:r w:rsidRPr="00C21E64">
        <w:rPr>
          <w:color w:val="000000"/>
          <w:sz w:val="28"/>
          <w:szCs w:val="28"/>
        </w:rPr>
        <w:t>осуществлять прием детей и комплектование групп детьми в соответствии с требованиями законодательства об образовании;</w:t>
      </w:r>
    </w:p>
    <w:p w:rsidR="000630E6" w:rsidRPr="00C21E64" w:rsidRDefault="000630E6" w:rsidP="000630E6">
      <w:pPr>
        <w:pStyle w:val="1"/>
        <w:numPr>
          <w:ilvl w:val="0"/>
          <w:numId w:val="18"/>
        </w:numPr>
        <w:shd w:val="clear" w:color="auto" w:fill="FFFFFF"/>
        <w:jc w:val="both"/>
        <w:rPr>
          <w:color w:val="000000"/>
          <w:sz w:val="28"/>
          <w:szCs w:val="28"/>
        </w:rPr>
      </w:pPr>
      <w:r w:rsidRPr="00C21E64">
        <w:rPr>
          <w:color w:val="000000"/>
          <w:sz w:val="28"/>
          <w:szCs w:val="28"/>
        </w:rPr>
        <w:t xml:space="preserve">создать режим соблюдения норм и правил техники безопасности, пожарной безопасности, санитарно-эпидемиологических правил и нормативов, обеспечивающих охрану жизни и здоровья </w:t>
      </w:r>
      <w:r w:rsidRPr="00C21E64">
        <w:rPr>
          <w:color w:val="000000"/>
          <w:sz w:val="28"/>
          <w:szCs w:val="28"/>
          <w:shd w:val="clear" w:color="auto" w:fill="FFFFFF"/>
        </w:rPr>
        <w:t>воспитанников</w:t>
      </w:r>
      <w:r w:rsidR="00A4110E">
        <w:rPr>
          <w:color w:val="000000"/>
          <w:sz w:val="28"/>
          <w:szCs w:val="28"/>
        </w:rPr>
        <w:t xml:space="preserve"> и работников Учреждения</w:t>
      </w:r>
      <w:r w:rsidRPr="00C21E64">
        <w:rPr>
          <w:color w:val="000000"/>
          <w:sz w:val="28"/>
          <w:szCs w:val="28"/>
        </w:rPr>
        <w:t>;</w:t>
      </w:r>
    </w:p>
    <w:p w:rsidR="000630E6" w:rsidRPr="00C21E64" w:rsidRDefault="000630E6" w:rsidP="000630E6">
      <w:pPr>
        <w:pStyle w:val="1"/>
        <w:numPr>
          <w:ilvl w:val="0"/>
          <w:numId w:val="18"/>
        </w:numPr>
        <w:shd w:val="clear" w:color="auto" w:fill="FFFFFF"/>
        <w:jc w:val="both"/>
        <w:rPr>
          <w:color w:val="000000"/>
          <w:sz w:val="28"/>
          <w:szCs w:val="28"/>
        </w:rPr>
      </w:pPr>
      <w:r w:rsidRPr="00C21E64">
        <w:rPr>
          <w:color w:val="000000"/>
          <w:sz w:val="28"/>
          <w:szCs w:val="28"/>
        </w:rPr>
        <w:t xml:space="preserve">запрещать проведение образовательного процесса при наличии опасных условий для здоровья </w:t>
      </w:r>
      <w:r w:rsidR="00E1027D">
        <w:rPr>
          <w:color w:val="000000"/>
          <w:sz w:val="28"/>
          <w:szCs w:val="28"/>
          <w:shd w:val="clear" w:color="auto" w:fill="FFFFFF"/>
        </w:rPr>
        <w:t>воспитанников</w:t>
      </w:r>
      <w:r w:rsidRPr="00C21E64">
        <w:rPr>
          <w:color w:val="000000"/>
          <w:sz w:val="28"/>
          <w:szCs w:val="28"/>
        </w:rPr>
        <w:t xml:space="preserve"> и работников;</w:t>
      </w:r>
    </w:p>
    <w:p w:rsidR="000630E6" w:rsidRPr="00C21E64" w:rsidRDefault="000630E6" w:rsidP="000630E6">
      <w:pPr>
        <w:pStyle w:val="1"/>
        <w:numPr>
          <w:ilvl w:val="0"/>
          <w:numId w:val="18"/>
        </w:numPr>
        <w:shd w:val="clear" w:color="auto" w:fill="FFFFFF"/>
        <w:jc w:val="both"/>
        <w:rPr>
          <w:color w:val="000000"/>
          <w:sz w:val="28"/>
          <w:szCs w:val="28"/>
        </w:rPr>
      </w:pPr>
      <w:r w:rsidRPr="00C21E64">
        <w:rPr>
          <w:color w:val="000000"/>
          <w:sz w:val="28"/>
          <w:szCs w:val="28"/>
        </w:rPr>
        <w:t>организовы</w:t>
      </w:r>
      <w:r w:rsidR="00A4110E">
        <w:rPr>
          <w:color w:val="000000"/>
          <w:sz w:val="28"/>
          <w:szCs w:val="28"/>
        </w:rPr>
        <w:t>вать подготовку Учреждения</w:t>
      </w:r>
      <w:r w:rsidRPr="00C21E64">
        <w:rPr>
          <w:color w:val="000000"/>
          <w:sz w:val="28"/>
          <w:szCs w:val="28"/>
        </w:rPr>
        <w:t xml:space="preserve"> к новому учебному г</w:t>
      </w:r>
      <w:r w:rsidR="00A4110E">
        <w:rPr>
          <w:color w:val="000000"/>
          <w:sz w:val="28"/>
          <w:szCs w:val="28"/>
        </w:rPr>
        <w:t>оду, подписывать акт приемки Учреждения</w:t>
      </w:r>
      <w:r w:rsidRPr="00C21E64">
        <w:rPr>
          <w:color w:val="000000"/>
          <w:sz w:val="28"/>
          <w:szCs w:val="28"/>
        </w:rPr>
        <w:t>;</w:t>
      </w:r>
    </w:p>
    <w:p w:rsidR="000630E6" w:rsidRPr="00C21E64" w:rsidRDefault="000630E6" w:rsidP="000630E6">
      <w:pPr>
        <w:pStyle w:val="1"/>
        <w:numPr>
          <w:ilvl w:val="0"/>
          <w:numId w:val="18"/>
        </w:numPr>
        <w:shd w:val="clear" w:color="auto" w:fill="FFFFFF"/>
        <w:jc w:val="both"/>
        <w:rPr>
          <w:color w:val="000000"/>
          <w:sz w:val="28"/>
          <w:szCs w:val="28"/>
        </w:rPr>
      </w:pPr>
      <w:r w:rsidRPr="00C21E64">
        <w:rPr>
          <w:color w:val="000000"/>
          <w:sz w:val="28"/>
          <w:szCs w:val="28"/>
        </w:rPr>
        <w:t>обеспечивать исполнение правовых актов, предписаний государственных органов, осуществляющих управление в сфере образования, государственных контрольных и надзорных органов, решений комиссии по урегулированию споров между участниками образовательных отношений;</w:t>
      </w:r>
    </w:p>
    <w:p w:rsidR="000630E6" w:rsidRPr="00C21E64" w:rsidRDefault="000630E6" w:rsidP="000630E6">
      <w:pPr>
        <w:pStyle w:val="1"/>
        <w:numPr>
          <w:ilvl w:val="0"/>
          <w:numId w:val="18"/>
        </w:numPr>
        <w:shd w:val="clear" w:color="auto" w:fill="FFFFFF"/>
        <w:jc w:val="both"/>
        <w:rPr>
          <w:color w:val="000000"/>
          <w:sz w:val="28"/>
          <w:szCs w:val="28"/>
        </w:rPr>
      </w:pPr>
      <w:r w:rsidRPr="00C21E64">
        <w:rPr>
          <w:color w:val="000000"/>
          <w:sz w:val="28"/>
          <w:szCs w:val="28"/>
        </w:rPr>
        <w:t>принимать совместные с медицинскими работниками меры по улучшению медицинского обслуживания и оздоровительной работы;</w:t>
      </w:r>
    </w:p>
    <w:p w:rsidR="000630E6" w:rsidRPr="00C21E64" w:rsidRDefault="000630E6" w:rsidP="000630E6">
      <w:pPr>
        <w:pStyle w:val="1"/>
        <w:numPr>
          <w:ilvl w:val="0"/>
          <w:numId w:val="18"/>
        </w:numPr>
        <w:shd w:val="clear" w:color="auto" w:fill="FFFFFF"/>
        <w:jc w:val="both"/>
        <w:rPr>
          <w:color w:val="000000"/>
          <w:sz w:val="28"/>
          <w:szCs w:val="28"/>
        </w:rPr>
      </w:pPr>
      <w:r w:rsidRPr="00C21E64">
        <w:rPr>
          <w:color w:val="000000"/>
          <w:sz w:val="28"/>
          <w:szCs w:val="28"/>
        </w:rPr>
        <w:t xml:space="preserve">обеспечивать проведение периодических бесплатных медицинских </w:t>
      </w:r>
      <w:r w:rsidR="00A4110E">
        <w:rPr>
          <w:color w:val="000000"/>
          <w:sz w:val="28"/>
          <w:szCs w:val="28"/>
        </w:rPr>
        <w:t>обследований работников Учреждения</w:t>
      </w:r>
      <w:r w:rsidRPr="00C21E64">
        <w:rPr>
          <w:color w:val="000000"/>
          <w:sz w:val="28"/>
          <w:szCs w:val="28"/>
        </w:rPr>
        <w:t>;</w:t>
      </w:r>
    </w:p>
    <w:p w:rsidR="000630E6" w:rsidRPr="00C21E64" w:rsidRDefault="000630E6" w:rsidP="000630E6">
      <w:pPr>
        <w:pStyle w:val="1"/>
        <w:numPr>
          <w:ilvl w:val="0"/>
          <w:numId w:val="18"/>
        </w:numPr>
        <w:shd w:val="clear" w:color="auto" w:fill="FFFFFF"/>
        <w:jc w:val="both"/>
        <w:rPr>
          <w:color w:val="000000"/>
          <w:sz w:val="28"/>
          <w:szCs w:val="28"/>
        </w:rPr>
      </w:pPr>
      <w:r w:rsidRPr="00C21E64">
        <w:rPr>
          <w:color w:val="000000"/>
          <w:sz w:val="28"/>
          <w:szCs w:val="28"/>
        </w:rPr>
        <w:t>принимать меры по улучшению питания, ассортимента продуктов, созданию условий для качест</w:t>
      </w:r>
      <w:r w:rsidR="00A4110E">
        <w:rPr>
          <w:color w:val="000000"/>
          <w:sz w:val="28"/>
          <w:szCs w:val="28"/>
        </w:rPr>
        <w:t>венного</w:t>
      </w:r>
      <w:r w:rsidR="00963B47">
        <w:rPr>
          <w:color w:val="000000"/>
          <w:sz w:val="28"/>
          <w:szCs w:val="28"/>
        </w:rPr>
        <w:t xml:space="preserve"> приготовления пищи в Учреждении</w:t>
      </w:r>
      <w:r w:rsidRPr="00C21E64">
        <w:rPr>
          <w:color w:val="000000"/>
          <w:sz w:val="28"/>
          <w:szCs w:val="28"/>
        </w:rPr>
        <w:t>;</w:t>
      </w:r>
    </w:p>
    <w:p w:rsidR="000630E6" w:rsidRPr="00C21E64" w:rsidRDefault="000630E6" w:rsidP="000630E6">
      <w:pPr>
        <w:pStyle w:val="1"/>
        <w:numPr>
          <w:ilvl w:val="0"/>
          <w:numId w:val="18"/>
        </w:numPr>
        <w:shd w:val="clear" w:color="auto" w:fill="FFFFFF"/>
        <w:jc w:val="both"/>
        <w:rPr>
          <w:sz w:val="28"/>
          <w:szCs w:val="28"/>
        </w:rPr>
      </w:pPr>
      <w:r w:rsidRPr="00C21E64">
        <w:rPr>
          <w:sz w:val="28"/>
          <w:szCs w:val="28"/>
        </w:rPr>
        <w:t xml:space="preserve">сохранять в случае болезни воспитанника, прохождения санаторно-курортного лечения, карантина, ежегодного отпуска родителей (законных представителей), в летний период сроком до 90 календарных дней, независимо от времени и </w:t>
      </w:r>
      <w:r w:rsidRPr="00C21E64">
        <w:rPr>
          <w:sz w:val="28"/>
          <w:szCs w:val="28"/>
        </w:rPr>
        <w:lastRenderedPageBreak/>
        <w:t>продолжительности отпуска родителей (законных предста</w:t>
      </w:r>
      <w:r w:rsidR="00A4110E">
        <w:rPr>
          <w:sz w:val="28"/>
          <w:szCs w:val="28"/>
        </w:rPr>
        <w:t>вителей) за ребенком место в Учреждении</w:t>
      </w:r>
      <w:r w:rsidRPr="00C21E64">
        <w:rPr>
          <w:sz w:val="28"/>
          <w:szCs w:val="28"/>
        </w:rPr>
        <w:t>;</w:t>
      </w:r>
    </w:p>
    <w:p w:rsidR="000630E6" w:rsidRPr="00C21E64" w:rsidRDefault="000630E6" w:rsidP="000630E6">
      <w:pPr>
        <w:pStyle w:val="1"/>
        <w:numPr>
          <w:ilvl w:val="0"/>
          <w:numId w:val="18"/>
        </w:numPr>
        <w:shd w:val="clear" w:color="auto" w:fill="FFFFFF"/>
        <w:jc w:val="both"/>
        <w:rPr>
          <w:sz w:val="28"/>
          <w:szCs w:val="28"/>
        </w:rPr>
      </w:pPr>
      <w:r w:rsidRPr="00C21E64">
        <w:rPr>
          <w:sz w:val="28"/>
          <w:szCs w:val="28"/>
        </w:rPr>
        <w:t xml:space="preserve">определять в иных случаях уважительность причины отсутствия ребенка; </w:t>
      </w:r>
    </w:p>
    <w:p w:rsidR="000630E6" w:rsidRPr="00C21E64" w:rsidRDefault="000630E6" w:rsidP="000630E6">
      <w:pPr>
        <w:pStyle w:val="ae"/>
        <w:numPr>
          <w:ilvl w:val="0"/>
          <w:numId w:val="18"/>
        </w:numPr>
        <w:jc w:val="both"/>
        <w:rPr>
          <w:sz w:val="28"/>
          <w:szCs w:val="28"/>
        </w:rPr>
      </w:pPr>
      <w:r w:rsidRPr="00C21E64">
        <w:rPr>
          <w:sz w:val="28"/>
          <w:szCs w:val="28"/>
        </w:rPr>
        <w:t>выполнять иные обязанности, установленные законами и иными нормативными пра</w:t>
      </w:r>
      <w:r w:rsidR="00366ECD">
        <w:rPr>
          <w:sz w:val="28"/>
          <w:szCs w:val="28"/>
        </w:rPr>
        <w:t>вовыми актами</w:t>
      </w:r>
      <w:r w:rsidRPr="00C21E64">
        <w:rPr>
          <w:sz w:val="28"/>
          <w:szCs w:val="28"/>
        </w:rPr>
        <w:t>, нормативными правовыми актами органов местного самоупр</w:t>
      </w:r>
      <w:r w:rsidR="00366ECD">
        <w:rPr>
          <w:sz w:val="28"/>
          <w:szCs w:val="28"/>
        </w:rPr>
        <w:t>авления</w:t>
      </w:r>
      <w:r w:rsidR="00A4110E">
        <w:rPr>
          <w:sz w:val="28"/>
          <w:szCs w:val="28"/>
        </w:rPr>
        <w:t xml:space="preserve">, </w:t>
      </w:r>
      <w:r w:rsidR="00877F1B">
        <w:rPr>
          <w:sz w:val="28"/>
          <w:szCs w:val="28"/>
        </w:rPr>
        <w:t>решения</w:t>
      </w:r>
      <w:r w:rsidR="00366ECD">
        <w:rPr>
          <w:sz w:val="28"/>
          <w:szCs w:val="28"/>
        </w:rPr>
        <w:t>ми</w:t>
      </w:r>
      <w:r w:rsidR="00877F1B">
        <w:rPr>
          <w:sz w:val="28"/>
          <w:szCs w:val="28"/>
        </w:rPr>
        <w:t xml:space="preserve"> Учредителя, а также Уставом  и локальными нормативными актами Учреждения</w:t>
      </w:r>
      <w:r w:rsidRPr="00C21E64">
        <w:rPr>
          <w:sz w:val="28"/>
          <w:szCs w:val="28"/>
        </w:rPr>
        <w:t>.</w:t>
      </w:r>
    </w:p>
    <w:p w:rsidR="000630E6" w:rsidRPr="009C6867" w:rsidRDefault="000630E6" w:rsidP="000630E6">
      <w:pPr>
        <w:pStyle w:val="a6"/>
        <w:jc w:val="both"/>
        <w:rPr>
          <w:rFonts w:ascii="Times New Roman" w:hAnsi="Times New Roman"/>
          <w:sz w:val="28"/>
          <w:szCs w:val="28"/>
        </w:rPr>
      </w:pPr>
      <w:r w:rsidRPr="002C786A">
        <w:rPr>
          <w:rFonts w:ascii="Times New Roman" w:hAnsi="Times New Roman"/>
          <w:sz w:val="28"/>
          <w:szCs w:val="28"/>
        </w:rPr>
        <w:t>8</w:t>
      </w:r>
      <w:r w:rsidR="00A4110E">
        <w:rPr>
          <w:rFonts w:ascii="Times New Roman" w:hAnsi="Times New Roman"/>
          <w:sz w:val="28"/>
          <w:szCs w:val="28"/>
        </w:rPr>
        <w:t>.3.4.Заведующий Учреждением</w:t>
      </w:r>
      <w:r w:rsidRPr="009C6867">
        <w:rPr>
          <w:rFonts w:ascii="Times New Roman" w:hAnsi="Times New Roman"/>
          <w:sz w:val="28"/>
          <w:szCs w:val="28"/>
        </w:rPr>
        <w:t xml:space="preserve"> несет ответственность в размере убытков, причиненных в результате совершения крупной сделки с нарушением законодательства, независимо от того, была ли эта сделка признана недействительной.</w:t>
      </w:r>
    </w:p>
    <w:p w:rsidR="000630E6" w:rsidRPr="00A7126F" w:rsidRDefault="00A4110E" w:rsidP="000630E6">
      <w:pPr>
        <w:pStyle w:val="a6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8.4.В Учреждении</w:t>
      </w:r>
      <w:r w:rsidR="000630E6" w:rsidRPr="009C6867">
        <w:rPr>
          <w:rFonts w:ascii="Times New Roman" w:hAnsi="Times New Roman"/>
          <w:sz w:val="28"/>
          <w:szCs w:val="28"/>
        </w:rPr>
        <w:t xml:space="preserve"> формируются коллегиальные органы управления, к которым относятся Общ</w:t>
      </w:r>
      <w:r w:rsidR="002A6BC8">
        <w:rPr>
          <w:rFonts w:ascii="Times New Roman" w:hAnsi="Times New Roman"/>
          <w:sz w:val="28"/>
          <w:szCs w:val="28"/>
        </w:rPr>
        <w:t xml:space="preserve">ее собрание </w:t>
      </w:r>
      <w:r w:rsidR="00A7126F">
        <w:rPr>
          <w:rFonts w:ascii="Times New Roman" w:hAnsi="Times New Roman"/>
          <w:sz w:val="28"/>
          <w:szCs w:val="28"/>
        </w:rPr>
        <w:t xml:space="preserve">и Совет </w:t>
      </w:r>
      <w:r w:rsidR="002A6BC8">
        <w:rPr>
          <w:rFonts w:ascii="Times New Roman" w:hAnsi="Times New Roman"/>
          <w:sz w:val="28"/>
          <w:szCs w:val="28"/>
        </w:rPr>
        <w:t>раб</w:t>
      </w:r>
      <w:r w:rsidR="00AD0E85">
        <w:rPr>
          <w:rFonts w:ascii="Times New Roman" w:hAnsi="Times New Roman"/>
          <w:sz w:val="28"/>
          <w:szCs w:val="28"/>
        </w:rPr>
        <w:t>отников</w:t>
      </w:r>
      <w:r w:rsidR="000630E6" w:rsidRPr="009C6867">
        <w:rPr>
          <w:rFonts w:ascii="Times New Roman" w:hAnsi="Times New Roman"/>
          <w:sz w:val="28"/>
          <w:szCs w:val="28"/>
        </w:rPr>
        <w:t>, Педагогический совет, Управля</w:t>
      </w:r>
      <w:r>
        <w:rPr>
          <w:rFonts w:ascii="Times New Roman" w:hAnsi="Times New Roman"/>
          <w:sz w:val="28"/>
          <w:szCs w:val="28"/>
        </w:rPr>
        <w:t xml:space="preserve">ющий совет, Совет </w:t>
      </w:r>
      <w:r w:rsidR="00741AEC">
        <w:rPr>
          <w:rFonts w:ascii="Times New Roman" w:hAnsi="Times New Roman"/>
          <w:sz w:val="28"/>
          <w:szCs w:val="28"/>
        </w:rPr>
        <w:t xml:space="preserve">и Общее собрание </w:t>
      </w:r>
      <w:r>
        <w:rPr>
          <w:rFonts w:ascii="Times New Roman" w:hAnsi="Times New Roman"/>
          <w:sz w:val="28"/>
          <w:szCs w:val="28"/>
        </w:rPr>
        <w:t>родителей</w:t>
      </w:r>
      <w:r w:rsidR="002A6BC8">
        <w:rPr>
          <w:rFonts w:ascii="Times New Roman" w:hAnsi="Times New Roman"/>
          <w:sz w:val="28"/>
          <w:szCs w:val="28"/>
        </w:rPr>
        <w:t xml:space="preserve"> (законных представителей)</w:t>
      </w:r>
      <w:r w:rsidR="000630E6" w:rsidRPr="009C6867">
        <w:rPr>
          <w:rFonts w:ascii="Times New Roman" w:hAnsi="Times New Roman"/>
          <w:sz w:val="28"/>
          <w:szCs w:val="28"/>
        </w:rPr>
        <w:t>.</w:t>
      </w:r>
      <w:r w:rsidR="000630E6" w:rsidRPr="00597470">
        <w:rPr>
          <w:sz w:val="24"/>
          <w:szCs w:val="24"/>
        </w:rPr>
        <w:t xml:space="preserve"> </w:t>
      </w:r>
      <w:r w:rsidR="00A7126F" w:rsidRPr="00A7126F">
        <w:rPr>
          <w:rFonts w:ascii="Times New Roman" w:hAnsi="Times New Roman"/>
          <w:sz w:val="28"/>
          <w:szCs w:val="28"/>
        </w:rPr>
        <w:t>Решения</w:t>
      </w:r>
      <w:r w:rsidR="00A7126F">
        <w:rPr>
          <w:rFonts w:ascii="Times New Roman" w:hAnsi="Times New Roman"/>
          <w:sz w:val="28"/>
          <w:szCs w:val="28"/>
        </w:rPr>
        <w:t>,</w:t>
      </w:r>
      <w:r w:rsidR="00A7126F" w:rsidRPr="00A7126F">
        <w:rPr>
          <w:rFonts w:ascii="Times New Roman" w:hAnsi="Times New Roman"/>
          <w:sz w:val="28"/>
          <w:szCs w:val="28"/>
        </w:rPr>
        <w:t xml:space="preserve"> принимаемые коллегиальными органа</w:t>
      </w:r>
      <w:r w:rsidR="00A7126F">
        <w:rPr>
          <w:rFonts w:ascii="Times New Roman" w:hAnsi="Times New Roman"/>
          <w:sz w:val="28"/>
          <w:szCs w:val="28"/>
        </w:rPr>
        <w:t xml:space="preserve">ми, </w:t>
      </w:r>
      <w:r w:rsidR="00A7126F" w:rsidRPr="00A7126F">
        <w:rPr>
          <w:rFonts w:ascii="Times New Roman" w:hAnsi="Times New Roman"/>
          <w:sz w:val="28"/>
          <w:szCs w:val="28"/>
        </w:rPr>
        <w:t xml:space="preserve"> являются основанием</w:t>
      </w:r>
      <w:r w:rsidR="00A7126F">
        <w:rPr>
          <w:rFonts w:ascii="Times New Roman" w:hAnsi="Times New Roman"/>
          <w:sz w:val="28"/>
          <w:szCs w:val="28"/>
        </w:rPr>
        <w:t xml:space="preserve"> для издания приказов заведующим Учреждением и принятия им локальных нормативных актов.</w:t>
      </w:r>
    </w:p>
    <w:p w:rsidR="000630E6" w:rsidRDefault="000630E6" w:rsidP="000630E6">
      <w:pPr>
        <w:pStyle w:val="a6"/>
        <w:jc w:val="both"/>
        <w:rPr>
          <w:rFonts w:ascii="Times New Roman" w:hAnsi="Times New Roman"/>
          <w:sz w:val="28"/>
          <w:szCs w:val="28"/>
        </w:rPr>
      </w:pPr>
      <w:r w:rsidRPr="002C786A">
        <w:rPr>
          <w:rFonts w:ascii="Times New Roman" w:hAnsi="Times New Roman"/>
          <w:sz w:val="28"/>
          <w:szCs w:val="28"/>
        </w:rPr>
        <w:t>8.5.</w:t>
      </w:r>
      <w:r w:rsidRPr="009C6867">
        <w:rPr>
          <w:rFonts w:ascii="Times New Roman" w:hAnsi="Times New Roman"/>
          <w:sz w:val="28"/>
          <w:szCs w:val="28"/>
        </w:rPr>
        <w:t>Общее с</w:t>
      </w:r>
      <w:r w:rsidR="002A6BC8">
        <w:rPr>
          <w:rFonts w:ascii="Times New Roman" w:hAnsi="Times New Roman"/>
          <w:sz w:val="28"/>
          <w:szCs w:val="28"/>
        </w:rPr>
        <w:t>обрание работников Учреждения</w:t>
      </w:r>
      <w:r w:rsidRPr="009C6867">
        <w:rPr>
          <w:rFonts w:ascii="Times New Roman" w:hAnsi="Times New Roman"/>
          <w:sz w:val="28"/>
          <w:szCs w:val="28"/>
        </w:rPr>
        <w:t xml:space="preserve"> является коллегиальным органом управления, в компетенцию которого входит принятие решений по следующим вопросам:</w:t>
      </w:r>
    </w:p>
    <w:p w:rsidR="00030CFC" w:rsidRDefault="00AD0E85" w:rsidP="000630E6">
      <w:pPr>
        <w:pStyle w:val="a6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   </w:t>
      </w:r>
      <w:r w:rsidR="00030CFC">
        <w:rPr>
          <w:rFonts w:ascii="Times New Roman" w:hAnsi="Times New Roman"/>
          <w:sz w:val="28"/>
          <w:szCs w:val="28"/>
        </w:rPr>
        <w:t>-принятие  Положения об Общем собрании работников Учреждения;</w:t>
      </w:r>
    </w:p>
    <w:p w:rsidR="00AD0E85" w:rsidRDefault="00AD0E85" w:rsidP="00AD0E85">
      <w:pPr>
        <w:pStyle w:val="a6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   -избрание представительного органа работнико</w:t>
      </w:r>
      <w:r w:rsidR="00877F1B">
        <w:rPr>
          <w:rFonts w:ascii="Times New Roman" w:hAnsi="Times New Roman"/>
          <w:sz w:val="28"/>
          <w:szCs w:val="28"/>
        </w:rPr>
        <w:t>в Учреждения</w:t>
      </w:r>
      <w:r>
        <w:rPr>
          <w:rFonts w:ascii="Times New Roman" w:hAnsi="Times New Roman"/>
          <w:sz w:val="28"/>
          <w:szCs w:val="28"/>
        </w:rPr>
        <w:t>;</w:t>
      </w:r>
    </w:p>
    <w:p w:rsidR="000630E6" w:rsidRPr="009C6867" w:rsidRDefault="000630E6" w:rsidP="000630E6">
      <w:pPr>
        <w:pStyle w:val="a6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   -</w:t>
      </w:r>
      <w:r w:rsidRPr="009C6867">
        <w:rPr>
          <w:rFonts w:ascii="Times New Roman" w:hAnsi="Times New Roman"/>
          <w:sz w:val="28"/>
          <w:szCs w:val="28"/>
        </w:rPr>
        <w:t>внесение</w:t>
      </w:r>
      <w:r w:rsidR="002A6BC8">
        <w:rPr>
          <w:rFonts w:ascii="Times New Roman" w:hAnsi="Times New Roman"/>
          <w:sz w:val="28"/>
          <w:szCs w:val="28"/>
        </w:rPr>
        <w:t xml:space="preserve"> предложений в план развития Учреждения</w:t>
      </w:r>
      <w:r w:rsidRPr="009C6867">
        <w:rPr>
          <w:rFonts w:ascii="Times New Roman" w:hAnsi="Times New Roman"/>
          <w:sz w:val="28"/>
          <w:szCs w:val="28"/>
        </w:rPr>
        <w:t>, в т. ч. о направлениях образовательной деятельнос</w:t>
      </w:r>
      <w:r w:rsidR="002A6BC8">
        <w:rPr>
          <w:rFonts w:ascii="Times New Roman" w:hAnsi="Times New Roman"/>
          <w:sz w:val="28"/>
          <w:szCs w:val="28"/>
        </w:rPr>
        <w:t>ти и иных видах деятельности Учреждения</w:t>
      </w:r>
      <w:r w:rsidRPr="009C6867">
        <w:rPr>
          <w:rFonts w:ascii="Times New Roman" w:hAnsi="Times New Roman"/>
          <w:sz w:val="28"/>
          <w:szCs w:val="28"/>
        </w:rPr>
        <w:t>;</w:t>
      </w:r>
    </w:p>
    <w:p w:rsidR="000630E6" w:rsidRPr="009C6867" w:rsidRDefault="000630E6" w:rsidP="000630E6">
      <w:pPr>
        <w:pStyle w:val="a6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   -</w:t>
      </w:r>
      <w:r w:rsidR="00030CFC">
        <w:rPr>
          <w:rFonts w:ascii="Times New Roman" w:hAnsi="Times New Roman"/>
          <w:sz w:val="28"/>
          <w:szCs w:val="28"/>
        </w:rPr>
        <w:t>внесен</w:t>
      </w:r>
      <w:r w:rsidR="004C7031">
        <w:rPr>
          <w:rFonts w:ascii="Times New Roman" w:hAnsi="Times New Roman"/>
          <w:sz w:val="28"/>
          <w:szCs w:val="28"/>
        </w:rPr>
        <w:t xml:space="preserve">ие предложений о внесении </w:t>
      </w:r>
      <w:r w:rsidRPr="009C6867">
        <w:rPr>
          <w:rFonts w:ascii="Times New Roman" w:hAnsi="Times New Roman"/>
          <w:sz w:val="28"/>
          <w:szCs w:val="28"/>
        </w:rPr>
        <w:t xml:space="preserve"> изм</w:t>
      </w:r>
      <w:r w:rsidR="002A6BC8">
        <w:rPr>
          <w:rFonts w:ascii="Times New Roman" w:hAnsi="Times New Roman"/>
          <w:sz w:val="28"/>
          <w:szCs w:val="28"/>
        </w:rPr>
        <w:t>енени</w:t>
      </w:r>
      <w:r w:rsidR="00030CFC">
        <w:rPr>
          <w:rFonts w:ascii="Times New Roman" w:hAnsi="Times New Roman"/>
          <w:sz w:val="28"/>
          <w:szCs w:val="28"/>
        </w:rPr>
        <w:t>й и дополнений</w:t>
      </w:r>
      <w:r w:rsidR="004C7031">
        <w:rPr>
          <w:rFonts w:ascii="Times New Roman" w:hAnsi="Times New Roman"/>
          <w:sz w:val="28"/>
          <w:szCs w:val="28"/>
        </w:rPr>
        <w:t xml:space="preserve"> в Устав Учреждения</w:t>
      </w:r>
      <w:r w:rsidRPr="009C6867">
        <w:rPr>
          <w:rFonts w:ascii="Times New Roman" w:hAnsi="Times New Roman"/>
          <w:sz w:val="28"/>
          <w:szCs w:val="28"/>
        </w:rPr>
        <w:t>;</w:t>
      </w:r>
    </w:p>
    <w:p w:rsidR="000630E6" w:rsidRPr="009C6867" w:rsidRDefault="002A6BC8" w:rsidP="00030CFC">
      <w:pPr>
        <w:pStyle w:val="a6"/>
        <w:jc w:val="both"/>
        <w:rPr>
          <w:rFonts w:ascii="Times New Roman" w:hAnsi="Times New Roman"/>
          <w:color w:val="000000"/>
          <w:sz w:val="28"/>
          <w:szCs w:val="28"/>
        </w:rPr>
      </w:pPr>
      <w:r>
        <w:rPr>
          <w:rFonts w:ascii="Times New Roman" w:hAnsi="Times New Roman"/>
          <w:color w:val="000000"/>
          <w:sz w:val="28"/>
          <w:szCs w:val="28"/>
        </w:rPr>
        <w:t xml:space="preserve">     </w:t>
      </w:r>
      <w:r w:rsidR="000630E6">
        <w:rPr>
          <w:rFonts w:ascii="Times New Roman" w:hAnsi="Times New Roman"/>
          <w:color w:val="000000"/>
          <w:sz w:val="28"/>
          <w:szCs w:val="28"/>
        </w:rPr>
        <w:t>-</w:t>
      </w:r>
      <w:r>
        <w:rPr>
          <w:rFonts w:ascii="Times New Roman" w:hAnsi="Times New Roman"/>
          <w:color w:val="000000"/>
          <w:sz w:val="28"/>
          <w:szCs w:val="28"/>
        </w:rPr>
        <w:t>согласование</w:t>
      </w:r>
      <w:r w:rsidR="000630E6" w:rsidRPr="009C6867">
        <w:rPr>
          <w:rFonts w:ascii="Times New Roman" w:hAnsi="Times New Roman"/>
          <w:color w:val="000000"/>
          <w:sz w:val="28"/>
          <w:szCs w:val="28"/>
        </w:rPr>
        <w:t xml:space="preserve"> правил внут</w:t>
      </w:r>
      <w:r>
        <w:rPr>
          <w:rFonts w:ascii="Times New Roman" w:hAnsi="Times New Roman"/>
          <w:color w:val="000000"/>
          <w:sz w:val="28"/>
          <w:szCs w:val="28"/>
        </w:rPr>
        <w:t>реннего трудового распорядка Учреждения</w:t>
      </w:r>
      <w:r w:rsidR="000630E6" w:rsidRPr="009C6867">
        <w:rPr>
          <w:rFonts w:ascii="Times New Roman" w:hAnsi="Times New Roman"/>
          <w:color w:val="000000"/>
          <w:sz w:val="28"/>
          <w:szCs w:val="28"/>
        </w:rPr>
        <w:t>, п</w:t>
      </w:r>
      <w:r w:rsidR="000630E6" w:rsidRPr="009C6867">
        <w:rPr>
          <w:rFonts w:ascii="Times New Roman" w:hAnsi="Times New Roman"/>
          <w:sz w:val="28"/>
          <w:szCs w:val="28"/>
        </w:rPr>
        <w:t xml:space="preserve">оложения об оплате труда работников и иных локальных нормативных актов </w:t>
      </w:r>
      <w:r w:rsidR="00F45183">
        <w:rPr>
          <w:rFonts w:ascii="Times New Roman" w:hAnsi="Times New Roman"/>
          <w:sz w:val="28"/>
          <w:szCs w:val="28"/>
        </w:rPr>
        <w:t>Учреждения</w:t>
      </w:r>
      <w:r w:rsidR="000630E6" w:rsidRPr="009C6867">
        <w:rPr>
          <w:rFonts w:ascii="Times New Roman" w:hAnsi="Times New Roman"/>
          <w:color w:val="000000"/>
          <w:sz w:val="28"/>
          <w:szCs w:val="28"/>
        </w:rPr>
        <w:t>;</w:t>
      </w:r>
    </w:p>
    <w:p w:rsidR="000630E6" w:rsidRPr="00C21E64" w:rsidRDefault="000630E6" w:rsidP="00030CFC">
      <w:pPr>
        <w:pStyle w:val="a6"/>
        <w:jc w:val="both"/>
        <w:rPr>
          <w:color w:val="000000"/>
        </w:rPr>
      </w:pPr>
      <w:r>
        <w:rPr>
          <w:rFonts w:ascii="Times New Roman" w:hAnsi="Times New Roman"/>
          <w:color w:val="000000"/>
          <w:sz w:val="28"/>
          <w:szCs w:val="28"/>
        </w:rPr>
        <w:t xml:space="preserve">     -</w:t>
      </w:r>
      <w:r w:rsidRPr="009C6867">
        <w:rPr>
          <w:rFonts w:ascii="Times New Roman" w:hAnsi="Times New Roman"/>
          <w:color w:val="000000"/>
          <w:sz w:val="28"/>
          <w:szCs w:val="28"/>
        </w:rPr>
        <w:t>принятие решения о необходимости заключения</w:t>
      </w:r>
      <w:r w:rsidRPr="00C21E64">
        <w:rPr>
          <w:color w:val="000000"/>
        </w:rPr>
        <w:t xml:space="preserve"> </w:t>
      </w:r>
      <w:r w:rsidRPr="002C786A">
        <w:rPr>
          <w:rFonts w:ascii="Times New Roman" w:hAnsi="Times New Roman"/>
          <w:color w:val="000000"/>
          <w:sz w:val="28"/>
          <w:szCs w:val="28"/>
        </w:rPr>
        <w:t>коллективного договора;</w:t>
      </w:r>
    </w:p>
    <w:p w:rsidR="000630E6" w:rsidRDefault="000630E6" w:rsidP="00030CFC">
      <w:pPr>
        <w:pStyle w:val="1"/>
        <w:ind w:left="360"/>
        <w:jc w:val="both"/>
        <w:rPr>
          <w:sz w:val="28"/>
          <w:szCs w:val="28"/>
        </w:rPr>
      </w:pPr>
      <w:r>
        <w:rPr>
          <w:sz w:val="28"/>
          <w:szCs w:val="28"/>
        </w:rPr>
        <w:t>-</w:t>
      </w:r>
      <w:r w:rsidRPr="00C21E64">
        <w:rPr>
          <w:sz w:val="28"/>
          <w:szCs w:val="28"/>
        </w:rPr>
        <w:t>избрание представителей работников в комиссию по трудовым спорам;</w:t>
      </w:r>
    </w:p>
    <w:p w:rsidR="00AD0E85" w:rsidRPr="00C21E64" w:rsidRDefault="00AD0E85" w:rsidP="00030CFC">
      <w:pPr>
        <w:pStyle w:val="1"/>
        <w:ind w:left="360"/>
        <w:jc w:val="both"/>
        <w:rPr>
          <w:sz w:val="28"/>
          <w:szCs w:val="28"/>
        </w:rPr>
      </w:pPr>
      <w:r>
        <w:rPr>
          <w:sz w:val="28"/>
          <w:szCs w:val="28"/>
        </w:rPr>
        <w:t>-избрание (делегирование) своих представителей в другие коллегиальные органы Учреждения;</w:t>
      </w:r>
    </w:p>
    <w:p w:rsidR="000630E6" w:rsidRPr="00C21E64" w:rsidRDefault="000630E6" w:rsidP="00030CFC">
      <w:pPr>
        <w:pStyle w:val="1"/>
        <w:ind w:left="360"/>
        <w:jc w:val="both"/>
        <w:rPr>
          <w:sz w:val="28"/>
          <w:szCs w:val="28"/>
        </w:rPr>
      </w:pPr>
      <w:r>
        <w:rPr>
          <w:sz w:val="28"/>
          <w:szCs w:val="28"/>
        </w:rPr>
        <w:t>-</w:t>
      </w:r>
      <w:r w:rsidRPr="00C21E64">
        <w:rPr>
          <w:sz w:val="28"/>
          <w:szCs w:val="28"/>
        </w:rPr>
        <w:t>утверждение требований в ходе коллективного трудового с</w:t>
      </w:r>
      <w:r w:rsidR="00030CFC">
        <w:rPr>
          <w:sz w:val="28"/>
          <w:szCs w:val="28"/>
        </w:rPr>
        <w:t>пора, выдвинутых работниками Учреждения</w:t>
      </w:r>
      <w:r w:rsidRPr="00C21E64">
        <w:rPr>
          <w:sz w:val="28"/>
          <w:szCs w:val="28"/>
        </w:rPr>
        <w:t xml:space="preserve"> или их представителями;</w:t>
      </w:r>
    </w:p>
    <w:p w:rsidR="000630E6" w:rsidRPr="00C21E64" w:rsidRDefault="000630E6" w:rsidP="00030CFC">
      <w:pPr>
        <w:pStyle w:val="1"/>
        <w:ind w:left="360"/>
        <w:jc w:val="both"/>
        <w:rPr>
          <w:sz w:val="28"/>
          <w:szCs w:val="28"/>
        </w:rPr>
      </w:pPr>
      <w:r>
        <w:rPr>
          <w:sz w:val="28"/>
          <w:szCs w:val="28"/>
        </w:rPr>
        <w:t>-</w:t>
      </w:r>
      <w:r w:rsidRPr="00C21E64">
        <w:rPr>
          <w:sz w:val="28"/>
          <w:szCs w:val="28"/>
        </w:rPr>
        <w:t>создание необходимых условий, обеспечивающих безопасность обучения, воспитания детей;</w:t>
      </w:r>
    </w:p>
    <w:p w:rsidR="000630E6" w:rsidRPr="00C21E64" w:rsidRDefault="000630E6" w:rsidP="00963B47">
      <w:pPr>
        <w:pStyle w:val="1"/>
        <w:ind w:left="360"/>
        <w:jc w:val="both"/>
        <w:rPr>
          <w:sz w:val="28"/>
          <w:szCs w:val="28"/>
        </w:rPr>
      </w:pPr>
      <w:r>
        <w:rPr>
          <w:sz w:val="28"/>
          <w:szCs w:val="28"/>
        </w:rPr>
        <w:t>-</w:t>
      </w:r>
      <w:r w:rsidRPr="00C21E64">
        <w:rPr>
          <w:sz w:val="28"/>
          <w:szCs w:val="28"/>
        </w:rPr>
        <w:t>создание условий, нео</w:t>
      </w:r>
      <w:r w:rsidR="00B92452">
        <w:rPr>
          <w:sz w:val="28"/>
          <w:szCs w:val="28"/>
        </w:rPr>
        <w:t>бходимых для охраны и укрепления</w:t>
      </w:r>
      <w:r w:rsidRPr="00C21E64">
        <w:rPr>
          <w:sz w:val="28"/>
          <w:szCs w:val="28"/>
        </w:rPr>
        <w:t xml:space="preserve"> здоровья,</w:t>
      </w:r>
      <w:r w:rsidR="00963B47">
        <w:rPr>
          <w:sz w:val="28"/>
          <w:szCs w:val="28"/>
        </w:rPr>
        <w:t xml:space="preserve"> </w:t>
      </w:r>
      <w:r w:rsidRPr="00C21E64">
        <w:rPr>
          <w:sz w:val="28"/>
          <w:szCs w:val="28"/>
        </w:rPr>
        <w:t xml:space="preserve">организации питания воспитанников и работников </w:t>
      </w:r>
      <w:r w:rsidR="00030CFC">
        <w:rPr>
          <w:sz w:val="28"/>
          <w:szCs w:val="28"/>
        </w:rPr>
        <w:t>Учреждения</w:t>
      </w:r>
      <w:r w:rsidRPr="00C21E64">
        <w:rPr>
          <w:sz w:val="28"/>
          <w:szCs w:val="28"/>
        </w:rPr>
        <w:t>;</w:t>
      </w:r>
    </w:p>
    <w:p w:rsidR="000630E6" w:rsidRDefault="000630E6" w:rsidP="00030CFC">
      <w:pPr>
        <w:pStyle w:val="a6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-</w:t>
      </w:r>
      <w:r w:rsidR="00877F1B">
        <w:rPr>
          <w:rFonts w:ascii="Times New Roman" w:hAnsi="Times New Roman"/>
          <w:sz w:val="28"/>
          <w:szCs w:val="28"/>
        </w:rPr>
        <w:t>ходатайство</w:t>
      </w:r>
      <w:r w:rsidR="00366ECD">
        <w:rPr>
          <w:rFonts w:ascii="Times New Roman" w:hAnsi="Times New Roman"/>
          <w:sz w:val="28"/>
          <w:szCs w:val="28"/>
        </w:rPr>
        <w:t>вать</w:t>
      </w:r>
      <w:r w:rsidR="00877F1B">
        <w:rPr>
          <w:rFonts w:ascii="Times New Roman" w:hAnsi="Times New Roman"/>
          <w:sz w:val="28"/>
          <w:szCs w:val="28"/>
        </w:rPr>
        <w:t xml:space="preserve"> перед заведующим </w:t>
      </w:r>
      <w:r w:rsidRPr="002C786A">
        <w:rPr>
          <w:rFonts w:ascii="Times New Roman" w:hAnsi="Times New Roman"/>
          <w:sz w:val="28"/>
          <w:szCs w:val="28"/>
        </w:rPr>
        <w:t xml:space="preserve"> о награждении работников </w:t>
      </w:r>
      <w:r w:rsidR="00030CFC">
        <w:rPr>
          <w:rFonts w:ascii="Times New Roman" w:hAnsi="Times New Roman"/>
          <w:sz w:val="28"/>
          <w:szCs w:val="28"/>
        </w:rPr>
        <w:t>Учреждения</w:t>
      </w:r>
      <w:r w:rsidR="00877F1B">
        <w:rPr>
          <w:sz w:val="28"/>
          <w:szCs w:val="28"/>
        </w:rPr>
        <w:t>;</w:t>
      </w:r>
    </w:p>
    <w:p w:rsidR="00877F1B" w:rsidRDefault="00366ECD" w:rsidP="00366ECD">
      <w:pPr>
        <w:pStyle w:val="1"/>
        <w:ind w:left="0"/>
        <w:jc w:val="both"/>
        <w:outlineLvl w:val="2"/>
        <w:rPr>
          <w:sz w:val="28"/>
          <w:szCs w:val="28"/>
        </w:rPr>
      </w:pPr>
      <w:r>
        <w:rPr>
          <w:sz w:val="28"/>
          <w:szCs w:val="28"/>
        </w:rPr>
        <w:t xml:space="preserve">     -решать другие вопросы, предусмотренными федеральными законами, иными нормативными правовыми актами, а также   Уставом и локальными нормативными актами Учреждения.</w:t>
      </w:r>
    </w:p>
    <w:p w:rsidR="000630E6" w:rsidRPr="002C786A" w:rsidRDefault="00030CFC" w:rsidP="000630E6">
      <w:pPr>
        <w:pStyle w:val="a6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8.5.1.</w:t>
      </w:r>
      <w:r w:rsidR="000630E6" w:rsidRPr="002C786A">
        <w:rPr>
          <w:rFonts w:ascii="Times New Roman" w:hAnsi="Times New Roman"/>
          <w:sz w:val="28"/>
          <w:szCs w:val="28"/>
        </w:rPr>
        <w:t xml:space="preserve">Общее собрание </w:t>
      </w:r>
      <w:r>
        <w:rPr>
          <w:rFonts w:ascii="Times New Roman" w:hAnsi="Times New Roman"/>
          <w:sz w:val="28"/>
          <w:szCs w:val="28"/>
        </w:rPr>
        <w:t xml:space="preserve">работников </w:t>
      </w:r>
      <w:r w:rsidR="000630E6" w:rsidRPr="002C786A">
        <w:rPr>
          <w:rFonts w:ascii="Times New Roman" w:hAnsi="Times New Roman"/>
          <w:sz w:val="28"/>
          <w:szCs w:val="28"/>
        </w:rPr>
        <w:t xml:space="preserve">действует бессрочно </w:t>
      </w:r>
      <w:r>
        <w:rPr>
          <w:rFonts w:ascii="Times New Roman" w:hAnsi="Times New Roman"/>
          <w:sz w:val="28"/>
          <w:szCs w:val="28"/>
        </w:rPr>
        <w:t>и включает в себя работников Учреждения на дату проведения О</w:t>
      </w:r>
      <w:r w:rsidR="000630E6" w:rsidRPr="002C786A">
        <w:rPr>
          <w:rFonts w:ascii="Times New Roman" w:hAnsi="Times New Roman"/>
          <w:sz w:val="28"/>
          <w:szCs w:val="28"/>
        </w:rPr>
        <w:t>бщего собрания, работающих на условиях полного рабочего дня</w:t>
      </w:r>
      <w:r>
        <w:rPr>
          <w:rFonts w:ascii="Times New Roman" w:hAnsi="Times New Roman"/>
          <w:sz w:val="28"/>
          <w:szCs w:val="28"/>
        </w:rPr>
        <w:t xml:space="preserve"> по основному месту работы в Учреждении</w:t>
      </w:r>
      <w:r w:rsidR="000630E6" w:rsidRPr="002C786A">
        <w:rPr>
          <w:rFonts w:ascii="Times New Roman" w:hAnsi="Times New Roman"/>
          <w:sz w:val="28"/>
          <w:szCs w:val="28"/>
        </w:rPr>
        <w:t>, включая работников обособленных структурных подразделений.</w:t>
      </w:r>
    </w:p>
    <w:p w:rsidR="000630E6" w:rsidRPr="002C786A" w:rsidRDefault="00030CFC" w:rsidP="000630E6">
      <w:pPr>
        <w:pStyle w:val="a6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8.5.2.</w:t>
      </w:r>
      <w:r w:rsidR="000630E6" w:rsidRPr="002C786A">
        <w:rPr>
          <w:rFonts w:ascii="Times New Roman" w:hAnsi="Times New Roman"/>
          <w:sz w:val="28"/>
          <w:szCs w:val="28"/>
        </w:rPr>
        <w:t>Общее собрани</w:t>
      </w:r>
      <w:r w:rsidR="002C78BB">
        <w:rPr>
          <w:rFonts w:ascii="Times New Roman" w:hAnsi="Times New Roman"/>
          <w:sz w:val="28"/>
          <w:szCs w:val="28"/>
        </w:rPr>
        <w:t xml:space="preserve">е </w:t>
      </w:r>
      <w:r>
        <w:rPr>
          <w:rFonts w:ascii="Times New Roman" w:hAnsi="Times New Roman"/>
          <w:sz w:val="28"/>
          <w:szCs w:val="28"/>
        </w:rPr>
        <w:t xml:space="preserve"> работников</w:t>
      </w:r>
      <w:r w:rsidR="000630E6" w:rsidRPr="002C786A">
        <w:rPr>
          <w:rFonts w:ascii="Times New Roman" w:hAnsi="Times New Roman"/>
          <w:sz w:val="28"/>
          <w:szCs w:val="28"/>
        </w:rPr>
        <w:t xml:space="preserve"> проводится не реже одно</w:t>
      </w:r>
      <w:r w:rsidR="00823365">
        <w:rPr>
          <w:rFonts w:ascii="Times New Roman" w:hAnsi="Times New Roman"/>
          <w:sz w:val="28"/>
          <w:szCs w:val="28"/>
        </w:rPr>
        <w:t>го раза в год. Организационное (первое) Общее собрание работников созывает и проводит заведующий Учреждением.  В последующем Общее собрание работников созывает и проводит избранный председатель Совета работников или его заместитель</w:t>
      </w:r>
      <w:r w:rsidR="000630E6" w:rsidRPr="002C786A">
        <w:rPr>
          <w:rFonts w:ascii="Times New Roman" w:hAnsi="Times New Roman"/>
          <w:sz w:val="28"/>
          <w:szCs w:val="28"/>
        </w:rPr>
        <w:t>.</w:t>
      </w:r>
    </w:p>
    <w:p w:rsidR="000630E6" w:rsidRPr="002C786A" w:rsidRDefault="00030CFC" w:rsidP="000630E6">
      <w:pPr>
        <w:pStyle w:val="a6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lastRenderedPageBreak/>
        <w:t>8.5.3.</w:t>
      </w:r>
      <w:r w:rsidR="000630E6" w:rsidRPr="002C786A">
        <w:rPr>
          <w:rFonts w:ascii="Times New Roman" w:hAnsi="Times New Roman"/>
          <w:sz w:val="28"/>
          <w:szCs w:val="28"/>
        </w:rPr>
        <w:t>Общее</w:t>
      </w:r>
      <w:r>
        <w:rPr>
          <w:rFonts w:ascii="Times New Roman" w:hAnsi="Times New Roman"/>
          <w:sz w:val="28"/>
          <w:szCs w:val="28"/>
        </w:rPr>
        <w:t xml:space="preserve"> собрание считается правомочным</w:t>
      </w:r>
      <w:r w:rsidR="000630E6" w:rsidRPr="002C786A">
        <w:rPr>
          <w:rFonts w:ascii="Times New Roman" w:hAnsi="Times New Roman"/>
          <w:sz w:val="28"/>
          <w:szCs w:val="28"/>
        </w:rPr>
        <w:t>, если на нем присутствова</w:t>
      </w:r>
      <w:r>
        <w:rPr>
          <w:rFonts w:ascii="Times New Roman" w:hAnsi="Times New Roman"/>
          <w:sz w:val="28"/>
          <w:szCs w:val="28"/>
        </w:rPr>
        <w:t>ло боле</w:t>
      </w:r>
      <w:r w:rsidR="00AB50E4">
        <w:rPr>
          <w:rFonts w:ascii="Times New Roman" w:hAnsi="Times New Roman"/>
          <w:sz w:val="28"/>
          <w:szCs w:val="28"/>
        </w:rPr>
        <w:t>е половины работников Учреждени</w:t>
      </w:r>
      <w:r w:rsidR="002C78BB">
        <w:rPr>
          <w:rFonts w:ascii="Times New Roman" w:hAnsi="Times New Roman"/>
          <w:sz w:val="28"/>
          <w:szCs w:val="28"/>
        </w:rPr>
        <w:t>я</w:t>
      </w:r>
      <w:r w:rsidR="00823365">
        <w:rPr>
          <w:rFonts w:ascii="Times New Roman" w:hAnsi="Times New Roman"/>
          <w:sz w:val="28"/>
          <w:szCs w:val="28"/>
        </w:rPr>
        <w:t>.</w:t>
      </w:r>
      <w:r w:rsidR="002C78BB" w:rsidRPr="002C78BB">
        <w:rPr>
          <w:rFonts w:ascii="Times New Roman" w:hAnsi="Times New Roman"/>
          <w:sz w:val="28"/>
          <w:szCs w:val="28"/>
        </w:rPr>
        <w:t xml:space="preserve"> </w:t>
      </w:r>
      <w:r w:rsidR="002C78BB">
        <w:rPr>
          <w:rFonts w:ascii="Times New Roman" w:hAnsi="Times New Roman"/>
          <w:sz w:val="28"/>
          <w:szCs w:val="28"/>
        </w:rPr>
        <w:t xml:space="preserve">Для  ведения протокола  Общего собрания работников избирается секретарь. </w:t>
      </w:r>
      <w:r w:rsidR="00815DAF">
        <w:rPr>
          <w:rFonts w:ascii="Times New Roman" w:hAnsi="Times New Roman"/>
          <w:sz w:val="28"/>
          <w:szCs w:val="28"/>
        </w:rPr>
        <w:t xml:space="preserve"> Явка работников на Общее собрание фиксируется в регистрационном списке, путем собственноручной записи и росписи. Регистрационный список подписывается председателем и секретарем Общего собрания</w:t>
      </w:r>
      <w:r w:rsidR="002C78BB">
        <w:rPr>
          <w:rFonts w:ascii="Times New Roman" w:hAnsi="Times New Roman"/>
          <w:sz w:val="28"/>
          <w:szCs w:val="28"/>
        </w:rPr>
        <w:t xml:space="preserve"> работников</w:t>
      </w:r>
      <w:r w:rsidR="00815DAF">
        <w:rPr>
          <w:rFonts w:ascii="Times New Roman" w:hAnsi="Times New Roman"/>
          <w:sz w:val="28"/>
          <w:szCs w:val="28"/>
        </w:rPr>
        <w:t>.</w:t>
      </w:r>
    </w:p>
    <w:p w:rsidR="000630E6" w:rsidRDefault="00030CFC" w:rsidP="000630E6">
      <w:pPr>
        <w:pStyle w:val="a6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8.5.4.</w:t>
      </w:r>
      <w:r w:rsidR="000630E6" w:rsidRPr="002C786A">
        <w:rPr>
          <w:rFonts w:ascii="Times New Roman" w:hAnsi="Times New Roman"/>
          <w:sz w:val="28"/>
          <w:szCs w:val="28"/>
        </w:rPr>
        <w:t>Решения Общего собрания принимаются простым большинством г</w:t>
      </w:r>
      <w:r w:rsidR="00815DAF">
        <w:rPr>
          <w:rFonts w:ascii="Times New Roman" w:hAnsi="Times New Roman"/>
          <w:sz w:val="28"/>
          <w:szCs w:val="28"/>
        </w:rPr>
        <w:t>олосов и оформляются протоколом,  который подписывается председателем и секретарем Общего собрания.</w:t>
      </w:r>
      <w:r w:rsidR="000630E6" w:rsidRPr="002C786A">
        <w:rPr>
          <w:rFonts w:ascii="Times New Roman" w:hAnsi="Times New Roman"/>
          <w:sz w:val="28"/>
          <w:szCs w:val="28"/>
        </w:rPr>
        <w:t xml:space="preserve"> Решения </w:t>
      </w:r>
      <w:r w:rsidR="00815DAF">
        <w:rPr>
          <w:rFonts w:ascii="Times New Roman" w:hAnsi="Times New Roman"/>
          <w:sz w:val="28"/>
          <w:szCs w:val="28"/>
        </w:rPr>
        <w:t>Общего собрания являются обязательными для организации его исполнения  заведующим</w:t>
      </w:r>
      <w:r w:rsidR="000630E6" w:rsidRPr="002C786A">
        <w:rPr>
          <w:rFonts w:ascii="Times New Roman" w:hAnsi="Times New Roman"/>
          <w:sz w:val="28"/>
          <w:szCs w:val="28"/>
        </w:rPr>
        <w:t xml:space="preserve"> </w:t>
      </w:r>
      <w:r w:rsidR="00815DAF">
        <w:rPr>
          <w:rFonts w:ascii="Times New Roman" w:hAnsi="Times New Roman"/>
          <w:sz w:val="28"/>
          <w:szCs w:val="28"/>
        </w:rPr>
        <w:t>Учреждением</w:t>
      </w:r>
      <w:r w:rsidR="000630E6" w:rsidRPr="002C786A">
        <w:rPr>
          <w:rFonts w:ascii="Times New Roman" w:hAnsi="Times New Roman"/>
          <w:sz w:val="28"/>
          <w:szCs w:val="28"/>
        </w:rPr>
        <w:t xml:space="preserve">. </w:t>
      </w:r>
      <w:r w:rsidR="00C56567">
        <w:rPr>
          <w:rFonts w:ascii="Times New Roman" w:hAnsi="Times New Roman"/>
          <w:sz w:val="28"/>
          <w:szCs w:val="28"/>
        </w:rPr>
        <w:t xml:space="preserve">         </w:t>
      </w:r>
      <w:r w:rsidR="000630E6" w:rsidRPr="002C786A">
        <w:rPr>
          <w:rFonts w:ascii="Times New Roman" w:hAnsi="Times New Roman"/>
          <w:sz w:val="28"/>
          <w:szCs w:val="28"/>
        </w:rPr>
        <w:t>Заведующий отчитывается на очередном Общем собрании работников об исполнении и (или) о ходе исполнения решений предыдущего Общего собрания.</w:t>
      </w:r>
    </w:p>
    <w:p w:rsidR="00D544FD" w:rsidRPr="002C786A" w:rsidRDefault="00D544FD" w:rsidP="000630E6">
      <w:pPr>
        <w:pStyle w:val="a6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8.5.5.В протоколе Общего собрания </w:t>
      </w:r>
      <w:proofErr w:type="gramStart"/>
      <w:r>
        <w:rPr>
          <w:rFonts w:ascii="Times New Roman" w:hAnsi="Times New Roman"/>
          <w:sz w:val="28"/>
          <w:szCs w:val="28"/>
        </w:rPr>
        <w:t>работников  обязательно</w:t>
      </w:r>
      <w:proofErr w:type="gramEnd"/>
      <w:r>
        <w:rPr>
          <w:rFonts w:ascii="Times New Roman" w:hAnsi="Times New Roman"/>
          <w:sz w:val="28"/>
          <w:szCs w:val="28"/>
        </w:rPr>
        <w:t xml:space="preserve"> отражаются сведения о дате собрания, времени начала и окончания собрания, </w:t>
      </w:r>
      <w:r w:rsidRPr="00916936">
        <w:rPr>
          <w:rFonts w:ascii="Times New Roman" w:hAnsi="Times New Roman"/>
          <w:sz w:val="28"/>
          <w:szCs w:val="28"/>
        </w:rPr>
        <w:t>данны</w:t>
      </w:r>
      <w:r>
        <w:rPr>
          <w:rFonts w:ascii="Times New Roman" w:hAnsi="Times New Roman"/>
          <w:sz w:val="28"/>
          <w:szCs w:val="28"/>
        </w:rPr>
        <w:t xml:space="preserve">е об общем количестве работников, </w:t>
      </w:r>
      <w:r w:rsidRPr="00916936">
        <w:rPr>
          <w:rFonts w:ascii="Times New Roman" w:hAnsi="Times New Roman"/>
          <w:sz w:val="28"/>
          <w:szCs w:val="28"/>
        </w:rPr>
        <w:t>их явке и наличии кворума,</w:t>
      </w:r>
      <w:r>
        <w:rPr>
          <w:rFonts w:ascii="Times New Roman" w:hAnsi="Times New Roman"/>
          <w:sz w:val="28"/>
          <w:szCs w:val="28"/>
        </w:rPr>
        <w:t xml:space="preserve"> данные о председателе и секретаре собрания, результаты рассмотрения вопросов с кратким изложением выступлений и поступивших п</w:t>
      </w:r>
      <w:r w:rsidR="0058012C">
        <w:rPr>
          <w:rFonts w:ascii="Times New Roman" w:hAnsi="Times New Roman"/>
          <w:sz w:val="28"/>
          <w:szCs w:val="28"/>
        </w:rPr>
        <w:t>редложений, содержание принятых решений</w:t>
      </w:r>
      <w:r>
        <w:rPr>
          <w:rFonts w:ascii="Times New Roman" w:hAnsi="Times New Roman"/>
          <w:sz w:val="28"/>
          <w:szCs w:val="28"/>
        </w:rPr>
        <w:t xml:space="preserve"> и результаты голосования по каждому вопросу. К</w:t>
      </w:r>
      <w:r w:rsidRPr="00916936">
        <w:rPr>
          <w:rFonts w:ascii="Times New Roman" w:hAnsi="Times New Roman"/>
          <w:sz w:val="28"/>
          <w:szCs w:val="28"/>
        </w:rPr>
        <w:t xml:space="preserve"> протоколу </w:t>
      </w:r>
      <w:r>
        <w:rPr>
          <w:rFonts w:ascii="Times New Roman" w:hAnsi="Times New Roman"/>
          <w:sz w:val="28"/>
          <w:szCs w:val="28"/>
        </w:rPr>
        <w:t>Общего собрания обязательно прилагается регистрационный список.</w:t>
      </w:r>
    </w:p>
    <w:p w:rsidR="000630E6" w:rsidRPr="002C786A" w:rsidRDefault="008E5D0C" w:rsidP="000630E6">
      <w:pPr>
        <w:pStyle w:val="a6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8.5.6</w:t>
      </w:r>
      <w:r w:rsidR="00815DAF">
        <w:rPr>
          <w:rFonts w:ascii="Times New Roman" w:hAnsi="Times New Roman"/>
          <w:sz w:val="28"/>
          <w:szCs w:val="28"/>
        </w:rPr>
        <w:t>.Представительн</w:t>
      </w:r>
      <w:r w:rsidR="00963B47">
        <w:rPr>
          <w:rFonts w:ascii="Times New Roman" w:hAnsi="Times New Roman"/>
          <w:sz w:val="28"/>
          <w:szCs w:val="28"/>
        </w:rPr>
        <w:t>ым органом работников Учреждения</w:t>
      </w:r>
      <w:r w:rsidR="00815DAF">
        <w:rPr>
          <w:rFonts w:ascii="Times New Roman" w:hAnsi="Times New Roman"/>
          <w:sz w:val="28"/>
          <w:szCs w:val="28"/>
        </w:rPr>
        <w:t xml:space="preserve"> является Совет работников, избира</w:t>
      </w:r>
      <w:r w:rsidR="004C7031">
        <w:rPr>
          <w:rFonts w:ascii="Times New Roman" w:hAnsi="Times New Roman"/>
          <w:sz w:val="28"/>
          <w:szCs w:val="28"/>
        </w:rPr>
        <w:t>емый Общим собранием работников в нечетном составе.</w:t>
      </w:r>
      <w:r w:rsidR="000F575A">
        <w:rPr>
          <w:rFonts w:ascii="Times New Roman" w:hAnsi="Times New Roman"/>
          <w:sz w:val="28"/>
          <w:szCs w:val="28"/>
        </w:rPr>
        <w:t xml:space="preserve"> Заведующий Учреждением</w:t>
      </w:r>
      <w:r w:rsidR="00823365">
        <w:rPr>
          <w:rFonts w:ascii="Times New Roman" w:hAnsi="Times New Roman"/>
          <w:sz w:val="28"/>
          <w:szCs w:val="28"/>
        </w:rPr>
        <w:t xml:space="preserve"> в состав Совета работников не избирается.</w:t>
      </w:r>
    </w:p>
    <w:p w:rsidR="000630E6" w:rsidRPr="002C786A" w:rsidRDefault="008E5D0C" w:rsidP="000630E6">
      <w:pPr>
        <w:pStyle w:val="a6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8.5.7</w:t>
      </w:r>
      <w:r w:rsidR="00D544FD">
        <w:rPr>
          <w:rFonts w:ascii="Times New Roman" w:hAnsi="Times New Roman"/>
          <w:sz w:val="28"/>
          <w:szCs w:val="28"/>
        </w:rPr>
        <w:t>.</w:t>
      </w:r>
      <w:r w:rsidR="0058012C">
        <w:rPr>
          <w:rFonts w:ascii="Times New Roman" w:hAnsi="Times New Roman"/>
          <w:sz w:val="28"/>
          <w:szCs w:val="28"/>
        </w:rPr>
        <w:t>Деятел</w:t>
      </w:r>
      <w:r w:rsidR="00823365">
        <w:rPr>
          <w:rFonts w:ascii="Times New Roman" w:hAnsi="Times New Roman"/>
          <w:sz w:val="28"/>
          <w:szCs w:val="28"/>
        </w:rPr>
        <w:t xml:space="preserve">ьность Общего собрания </w:t>
      </w:r>
      <w:r w:rsidR="0058012C">
        <w:rPr>
          <w:rFonts w:ascii="Times New Roman" w:hAnsi="Times New Roman"/>
          <w:sz w:val="28"/>
          <w:szCs w:val="28"/>
        </w:rPr>
        <w:t xml:space="preserve">работников </w:t>
      </w:r>
      <w:r w:rsidR="00D544FD">
        <w:rPr>
          <w:rFonts w:ascii="Times New Roman" w:hAnsi="Times New Roman"/>
          <w:sz w:val="28"/>
          <w:szCs w:val="28"/>
        </w:rPr>
        <w:t xml:space="preserve"> </w:t>
      </w:r>
      <w:r w:rsidR="000F575A">
        <w:rPr>
          <w:rFonts w:ascii="Times New Roman" w:hAnsi="Times New Roman"/>
          <w:sz w:val="28"/>
          <w:szCs w:val="28"/>
        </w:rPr>
        <w:t>и его Совета</w:t>
      </w:r>
      <w:r w:rsidR="00D544FD">
        <w:rPr>
          <w:rFonts w:ascii="Times New Roman" w:hAnsi="Times New Roman"/>
          <w:sz w:val="28"/>
          <w:szCs w:val="28"/>
        </w:rPr>
        <w:t xml:space="preserve"> </w:t>
      </w:r>
      <w:r w:rsidR="000F575A">
        <w:rPr>
          <w:rFonts w:ascii="Times New Roman" w:hAnsi="Times New Roman"/>
          <w:sz w:val="28"/>
          <w:szCs w:val="28"/>
        </w:rPr>
        <w:t xml:space="preserve"> определяется</w:t>
      </w:r>
      <w:r w:rsidR="00D544FD">
        <w:rPr>
          <w:rFonts w:ascii="Times New Roman" w:hAnsi="Times New Roman"/>
          <w:sz w:val="28"/>
          <w:szCs w:val="28"/>
        </w:rPr>
        <w:t xml:space="preserve"> локальным нормативным актом Уч</w:t>
      </w:r>
      <w:r w:rsidR="0058012C">
        <w:rPr>
          <w:rFonts w:ascii="Times New Roman" w:hAnsi="Times New Roman"/>
          <w:sz w:val="28"/>
          <w:szCs w:val="28"/>
        </w:rPr>
        <w:t>реждения, который принимается  Общим собранием работников.</w:t>
      </w:r>
    </w:p>
    <w:p w:rsidR="000630E6" w:rsidRPr="002C786A" w:rsidRDefault="006E2334" w:rsidP="000630E6">
      <w:pPr>
        <w:pStyle w:val="a6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8.6.Педагогический совет Учреждения</w:t>
      </w:r>
      <w:r w:rsidR="000630E6" w:rsidRPr="002C786A">
        <w:rPr>
          <w:rFonts w:ascii="Times New Roman" w:hAnsi="Times New Roman"/>
          <w:sz w:val="28"/>
          <w:szCs w:val="28"/>
        </w:rPr>
        <w:t xml:space="preserve"> является постоянно действующим коллегиальным органом управления, который создается для рассмотрения основных вопросов образовательного процесса.</w:t>
      </w:r>
    </w:p>
    <w:p w:rsidR="000630E6" w:rsidRDefault="00C56567" w:rsidP="000630E6">
      <w:pPr>
        <w:pStyle w:val="a6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   </w:t>
      </w:r>
      <w:r w:rsidR="000630E6" w:rsidRPr="002C786A">
        <w:rPr>
          <w:rFonts w:ascii="Times New Roman" w:hAnsi="Times New Roman"/>
          <w:sz w:val="28"/>
          <w:szCs w:val="28"/>
        </w:rPr>
        <w:t>Членами Педагогического совета являются все педагогические работ</w:t>
      </w:r>
      <w:r w:rsidR="002370F6">
        <w:rPr>
          <w:rFonts w:ascii="Times New Roman" w:hAnsi="Times New Roman"/>
          <w:sz w:val="28"/>
          <w:szCs w:val="28"/>
        </w:rPr>
        <w:t>ники, а также иные работники Учреждения</w:t>
      </w:r>
      <w:r w:rsidR="0040043C">
        <w:rPr>
          <w:rFonts w:ascii="Times New Roman" w:hAnsi="Times New Roman"/>
          <w:sz w:val="28"/>
          <w:szCs w:val="28"/>
        </w:rPr>
        <w:t xml:space="preserve">, относящиеся к учебно-вспомогательному персоналу в соответствии с квалификационным справочником </w:t>
      </w:r>
      <w:r w:rsidR="00A7126F">
        <w:rPr>
          <w:rFonts w:ascii="Times New Roman" w:hAnsi="Times New Roman"/>
          <w:sz w:val="28"/>
          <w:szCs w:val="28"/>
        </w:rPr>
        <w:t>должностей в сфере образования.</w:t>
      </w:r>
      <w:r w:rsidR="000630E6" w:rsidRPr="002C786A">
        <w:rPr>
          <w:rFonts w:ascii="Times New Roman" w:hAnsi="Times New Roman"/>
          <w:sz w:val="28"/>
          <w:szCs w:val="28"/>
        </w:rPr>
        <w:t xml:space="preserve"> Председателем Педагогическог</w:t>
      </w:r>
      <w:r w:rsidR="002370F6">
        <w:rPr>
          <w:rFonts w:ascii="Times New Roman" w:hAnsi="Times New Roman"/>
          <w:sz w:val="28"/>
          <w:szCs w:val="28"/>
        </w:rPr>
        <w:t>о совета является заведующий Учреждением</w:t>
      </w:r>
      <w:r w:rsidR="000630E6" w:rsidRPr="002C786A">
        <w:rPr>
          <w:rFonts w:ascii="Times New Roman" w:hAnsi="Times New Roman"/>
          <w:sz w:val="28"/>
          <w:szCs w:val="28"/>
        </w:rPr>
        <w:t>.</w:t>
      </w:r>
    </w:p>
    <w:p w:rsidR="002370F6" w:rsidRDefault="002370F6" w:rsidP="000630E6">
      <w:pPr>
        <w:pStyle w:val="a6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8.6.1.Заседание Педагогического совета считается правомочным, если на нем</w:t>
      </w:r>
      <w:r w:rsidR="008E5D0C">
        <w:rPr>
          <w:rFonts w:ascii="Times New Roman" w:hAnsi="Times New Roman"/>
          <w:sz w:val="28"/>
          <w:szCs w:val="28"/>
        </w:rPr>
        <w:t xml:space="preserve"> присутствовало более</w:t>
      </w:r>
      <w:r w:rsidR="000630E6" w:rsidRPr="002C786A">
        <w:rPr>
          <w:rFonts w:ascii="Times New Roman" w:hAnsi="Times New Roman"/>
          <w:sz w:val="28"/>
          <w:szCs w:val="28"/>
        </w:rPr>
        <w:t xml:space="preserve"> половины его членов. </w:t>
      </w:r>
      <w:r>
        <w:rPr>
          <w:rFonts w:ascii="Times New Roman" w:hAnsi="Times New Roman"/>
          <w:sz w:val="28"/>
          <w:szCs w:val="28"/>
        </w:rPr>
        <w:t>Председательствует на заседании Педагогического совета заведующий Учреж</w:t>
      </w:r>
      <w:r w:rsidR="0073720D">
        <w:rPr>
          <w:rFonts w:ascii="Times New Roman" w:hAnsi="Times New Roman"/>
          <w:sz w:val="28"/>
          <w:szCs w:val="28"/>
        </w:rPr>
        <w:t>дением</w:t>
      </w:r>
      <w:r>
        <w:rPr>
          <w:rFonts w:ascii="Times New Roman" w:hAnsi="Times New Roman"/>
          <w:sz w:val="28"/>
          <w:szCs w:val="28"/>
        </w:rPr>
        <w:t>. Для регистрации явки членов Педагогического совета и ведения протокола Заведующим назначается секретарь. Явка членов Педагогического совета фиксируется в регистрационном списке, путем собственноручной записи и его росписи. Регист</w:t>
      </w:r>
      <w:r w:rsidR="008E5D0C">
        <w:rPr>
          <w:rFonts w:ascii="Times New Roman" w:hAnsi="Times New Roman"/>
          <w:sz w:val="28"/>
          <w:szCs w:val="28"/>
        </w:rPr>
        <w:t>рационный список подписывается председательствующим</w:t>
      </w:r>
      <w:r>
        <w:rPr>
          <w:rFonts w:ascii="Times New Roman" w:hAnsi="Times New Roman"/>
          <w:sz w:val="28"/>
          <w:szCs w:val="28"/>
        </w:rPr>
        <w:t xml:space="preserve"> и секретарем.</w:t>
      </w:r>
    </w:p>
    <w:p w:rsidR="000630E6" w:rsidRDefault="002370F6" w:rsidP="000630E6">
      <w:pPr>
        <w:pStyle w:val="a6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8.6.2.</w:t>
      </w:r>
      <w:r w:rsidR="000630E6" w:rsidRPr="002C786A">
        <w:rPr>
          <w:rFonts w:ascii="Times New Roman" w:hAnsi="Times New Roman"/>
          <w:sz w:val="28"/>
          <w:szCs w:val="28"/>
        </w:rPr>
        <w:t xml:space="preserve">Решения </w:t>
      </w:r>
      <w:r>
        <w:rPr>
          <w:rFonts w:ascii="Times New Roman" w:hAnsi="Times New Roman"/>
          <w:sz w:val="28"/>
          <w:szCs w:val="28"/>
        </w:rPr>
        <w:t xml:space="preserve">Педагогического совета </w:t>
      </w:r>
      <w:r w:rsidR="000630E6" w:rsidRPr="002C786A">
        <w:rPr>
          <w:rFonts w:ascii="Times New Roman" w:hAnsi="Times New Roman"/>
          <w:sz w:val="28"/>
          <w:szCs w:val="28"/>
        </w:rPr>
        <w:t>принимают</w:t>
      </w:r>
      <w:r>
        <w:rPr>
          <w:rFonts w:ascii="Times New Roman" w:hAnsi="Times New Roman"/>
          <w:sz w:val="28"/>
          <w:szCs w:val="28"/>
        </w:rPr>
        <w:t>ся простым</w:t>
      </w:r>
      <w:r w:rsidR="0073720D">
        <w:rPr>
          <w:rFonts w:ascii="Times New Roman" w:hAnsi="Times New Roman"/>
          <w:sz w:val="28"/>
          <w:szCs w:val="28"/>
        </w:rPr>
        <w:t xml:space="preserve"> большинством голосов и оформляю</w:t>
      </w:r>
      <w:r>
        <w:rPr>
          <w:rFonts w:ascii="Times New Roman" w:hAnsi="Times New Roman"/>
          <w:sz w:val="28"/>
          <w:szCs w:val="28"/>
        </w:rPr>
        <w:t>тся про</w:t>
      </w:r>
      <w:r w:rsidR="008E5D0C">
        <w:rPr>
          <w:rFonts w:ascii="Times New Roman" w:hAnsi="Times New Roman"/>
          <w:sz w:val="28"/>
          <w:szCs w:val="28"/>
        </w:rPr>
        <w:t>токолом, который подписывается председательствующим</w:t>
      </w:r>
      <w:r>
        <w:rPr>
          <w:rFonts w:ascii="Times New Roman" w:hAnsi="Times New Roman"/>
          <w:sz w:val="28"/>
          <w:szCs w:val="28"/>
        </w:rPr>
        <w:t xml:space="preserve"> и секретарем.</w:t>
      </w:r>
      <w:r w:rsidR="000630E6" w:rsidRPr="002C786A">
        <w:rPr>
          <w:rFonts w:ascii="Times New Roman" w:hAnsi="Times New Roman"/>
          <w:sz w:val="28"/>
          <w:szCs w:val="28"/>
        </w:rPr>
        <w:t xml:space="preserve"> При равенстве голосов гол</w:t>
      </w:r>
      <w:r w:rsidR="008E5D0C">
        <w:rPr>
          <w:rFonts w:ascii="Times New Roman" w:hAnsi="Times New Roman"/>
          <w:sz w:val="28"/>
          <w:szCs w:val="28"/>
        </w:rPr>
        <w:t>ос з</w:t>
      </w:r>
      <w:r w:rsidR="0073720D">
        <w:rPr>
          <w:rFonts w:ascii="Times New Roman" w:hAnsi="Times New Roman"/>
          <w:sz w:val="28"/>
          <w:szCs w:val="28"/>
        </w:rPr>
        <w:t>аведующего</w:t>
      </w:r>
      <w:r w:rsidR="000630E6" w:rsidRPr="002C786A">
        <w:rPr>
          <w:rFonts w:ascii="Times New Roman" w:hAnsi="Times New Roman"/>
          <w:sz w:val="28"/>
          <w:szCs w:val="28"/>
        </w:rPr>
        <w:t xml:space="preserve"> является решающим.</w:t>
      </w:r>
    </w:p>
    <w:p w:rsidR="0073720D" w:rsidRPr="002C786A" w:rsidRDefault="0073720D" w:rsidP="000630E6">
      <w:pPr>
        <w:pStyle w:val="a6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8.6.3.В протоколе заседания Педагогического </w:t>
      </w:r>
      <w:proofErr w:type="gramStart"/>
      <w:r>
        <w:rPr>
          <w:rFonts w:ascii="Times New Roman" w:hAnsi="Times New Roman"/>
          <w:sz w:val="28"/>
          <w:szCs w:val="28"/>
        </w:rPr>
        <w:t>совета  обязательно</w:t>
      </w:r>
      <w:proofErr w:type="gramEnd"/>
      <w:r>
        <w:rPr>
          <w:rFonts w:ascii="Times New Roman" w:hAnsi="Times New Roman"/>
          <w:sz w:val="28"/>
          <w:szCs w:val="28"/>
        </w:rPr>
        <w:t xml:space="preserve"> отражаются сведения о дате заседания, времени начала и окончания заседания, </w:t>
      </w:r>
      <w:r w:rsidRPr="00916936">
        <w:rPr>
          <w:rFonts w:ascii="Times New Roman" w:hAnsi="Times New Roman"/>
          <w:sz w:val="28"/>
          <w:szCs w:val="28"/>
        </w:rPr>
        <w:t>данны</w:t>
      </w:r>
      <w:r>
        <w:rPr>
          <w:rFonts w:ascii="Times New Roman" w:hAnsi="Times New Roman"/>
          <w:sz w:val="28"/>
          <w:szCs w:val="28"/>
        </w:rPr>
        <w:t xml:space="preserve">е об общем количестве членов, </w:t>
      </w:r>
      <w:r w:rsidRPr="00916936">
        <w:rPr>
          <w:rFonts w:ascii="Times New Roman" w:hAnsi="Times New Roman"/>
          <w:sz w:val="28"/>
          <w:szCs w:val="28"/>
        </w:rPr>
        <w:t>их явке и наличии кворума,</w:t>
      </w:r>
      <w:r>
        <w:rPr>
          <w:rFonts w:ascii="Times New Roman" w:hAnsi="Times New Roman"/>
          <w:sz w:val="28"/>
          <w:szCs w:val="28"/>
        </w:rPr>
        <w:t xml:space="preserve"> данные о председательствующем и секретаре заседания, результаты рассмотрения вопросов с кратким изложением выступлений и поступивших предложений, содержание принятых решений и </w:t>
      </w:r>
      <w:r>
        <w:rPr>
          <w:rFonts w:ascii="Times New Roman" w:hAnsi="Times New Roman"/>
          <w:sz w:val="28"/>
          <w:szCs w:val="28"/>
        </w:rPr>
        <w:lastRenderedPageBreak/>
        <w:t>результаты голосования по каждому вопросу. К</w:t>
      </w:r>
      <w:r w:rsidRPr="00916936">
        <w:rPr>
          <w:rFonts w:ascii="Times New Roman" w:hAnsi="Times New Roman"/>
          <w:sz w:val="28"/>
          <w:szCs w:val="28"/>
        </w:rPr>
        <w:t xml:space="preserve"> протоколу </w:t>
      </w:r>
      <w:r>
        <w:rPr>
          <w:rFonts w:ascii="Times New Roman" w:hAnsi="Times New Roman"/>
          <w:sz w:val="28"/>
          <w:szCs w:val="28"/>
        </w:rPr>
        <w:t>заседания Педагогического совета обязательно прилагается регистрационный список.</w:t>
      </w:r>
    </w:p>
    <w:p w:rsidR="0073720D" w:rsidRPr="002C786A" w:rsidRDefault="0073720D" w:rsidP="000630E6">
      <w:pPr>
        <w:pStyle w:val="a6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8.6.4.</w:t>
      </w:r>
      <w:r w:rsidR="000630E6" w:rsidRPr="002C786A">
        <w:rPr>
          <w:rFonts w:ascii="Times New Roman" w:hAnsi="Times New Roman"/>
          <w:sz w:val="28"/>
          <w:szCs w:val="28"/>
        </w:rPr>
        <w:t>Педагоги</w:t>
      </w:r>
      <w:r>
        <w:rPr>
          <w:rFonts w:ascii="Times New Roman" w:hAnsi="Times New Roman"/>
          <w:sz w:val="28"/>
          <w:szCs w:val="28"/>
        </w:rPr>
        <w:t>ческий совет созывается и проводится заведующим Учреждением по мере необходимости,  но не реже одного раза в квартал.</w:t>
      </w:r>
    </w:p>
    <w:p w:rsidR="000630E6" w:rsidRPr="002C786A" w:rsidRDefault="0073720D" w:rsidP="000630E6">
      <w:pPr>
        <w:pStyle w:val="a6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8.6.5</w:t>
      </w:r>
      <w:r w:rsidR="001F1C34">
        <w:rPr>
          <w:rFonts w:ascii="Times New Roman" w:hAnsi="Times New Roman"/>
          <w:sz w:val="28"/>
          <w:szCs w:val="28"/>
        </w:rPr>
        <w:t>.</w:t>
      </w:r>
      <w:r w:rsidR="000630E6" w:rsidRPr="002C786A">
        <w:rPr>
          <w:rFonts w:ascii="Times New Roman" w:hAnsi="Times New Roman"/>
          <w:sz w:val="28"/>
          <w:szCs w:val="28"/>
        </w:rPr>
        <w:t>Педагогический совет:</w:t>
      </w:r>
    </w:p>
    <w:p w:rsidR="000630E6" w:rsidRPr="002C786A" w:rsidRDefault="000630E6" w:rsidP="000630E6">
      <w:pPr>
        <w:pStyle w:val="a6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-</w:t>
      </w:r>
      <w:r w:rsidRPr="002C786A">
        <w:rPr>
          <w:rFonts w:ascii="Times New Roman" w:hAnsi="Times New Roman"/>
          <w:sz w:val="28"/>
          <w:szCs w:val="28"/>
        </w:rPr>
        <w:t>обсуждает и проводит выбор учебных планов, программ, учебно-методических материалов, форм, методов образовательного процесса и способов их реализации;</w:t>
      </w:r>
    </w:p>
    <w:p w:rsidR="000630E6" w:rsidRPr="002C786A" w:rsidRDefault="000630E6" w:rsidP="000630E6">
      <w:pPr>
        <w:pStyle w:val="a6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-</w:t>
      </w:r>
      <w:r w:rsidRPr="002C786A">
        <w:rPr>
          <w:rFonts w:ascii="Times New Roman" w:hAnsi="Times New Roman"/>
          <w:sz w:val="28"/>
          <w:szCs w:val="28"/>
        </w:rPr>
        <w:t>организует работу по повышению квалификации педагогических работников, развитию их творческой инициативы, распространению передового педагогического опыта;</w:t>
      </w:r>
    </w:p>
    <w:p w:rsidR="000630E6" w:rsidRPr="002C786A" w:rsidRDefault="000630E6" w:rsidP="000630E6">
      <w:pPr>
        <w:pStyle w:val="a6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-</w:t>
      </w:r>
      <w:r w:rsidRPr="002C786A">
        <w:rPr>
          <w:rFonts w:ascii="Times New Roman" w:hAnsi="Times New Roman"/>
          <w:sz w:val="28"/>
          <w:szCs w:val="28"/>
        </w:rPr>
        <w:t>выявляет, обобщает, распространяет, внедряет педагогический опыт;</w:t>
      </w:r>
    </w:p>
    <w:p w:rsidR="000630E6" w:rsidRDefault="000630E6" w:rsidP="000630E6">
      <w:pPr>
        <w:pStyle w:val="a6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-</w:t>
      </w:r>
      <w:r w:rsidRPr="002C786A">
        <w:rPr>
          <w:rFonts w:ascii="Times New Roman" w:hAnsi="Times New Roman"/>
          <w:sz w:val="28"/>
          <w:szCs w:val="28"/>
        </w:rPr>
        <w:t>обсуждает и принимает решение о согласовании локальных нормативны</w:t>
      </w:r>
      <w:r w:rsidR="00F45183">
        <w:rPr>
          <w:rFonts w:ascii="Times New Roman" w:hAnsi="Times New Roman"/>
          <w:sz w:val="28"/>
          <w:szCs w:val="28"/>
        </w:rPr>
        <w:t>х актов Учреждения</w:t>
      </w:r>
      <w:r w:rsidR="0073720D">
        <w:rPr>
          <w:rFonts w:ascii="Times New Roman" w:hAnsi="Times New Roman"/>
          <w:sz w:val="28"/>
          <w:szCs w:val="28"/>
        </w:rPr>
        <w:t>;</w:t>
      </w:r>
    </w:p>
    <w:p w:rsidR="004C7031" w:rsidRDefault="004C7031" w:rsidP="000630E6">
      <w:pPr>
        <w:pStyle w:val="a6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-вносит предложения о внесении изменений и дополнений в Устав Учреждения;</w:t>
      </w:r>
    </w:p>
    <w:p w:rsidR="0073720D" w:rsidRDefault="0073720D" w:rsidP="000630E6">
      <w:pPr>
        <w:pStyle w:val="a6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-обсуждает и принимает решение о представлении педагоги</w:t>
      </w:r>
      <w:r w:rsidR="001F1C34">
        <w:rPr>
          <w:rFonts w:ascii="Times New Roman" w:hAnsi="Times New Roman"/>
          <w:sz w:val="28"/>
          <w:szCs w:val="28"/>
        </w:rPr>
        <w:t>ческих работников к награждению;</w:t>
      </w:r>
    </w:p>
    <w:p w:rsidR="001F1C34" w:rsidRDefault="001F1C34" w:rsidP="000630E6">
      <w:pPr>
        <w:pStyle w:val="a6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-избирает (делегирует)</w:t>
      </w:r>
      <w:r w:rsidR="00AD0E85">
        <w:rPr>
          <w:rFonts w:ascii="Times New Roman" w:hAnsi="Times New Roman"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t xml:space="preserve">своих представителей в другие </w:t>
      </w:r>
      <w:r w:rsidR="00366ECD">
        <w:rPr>
          <w:rFonts w:ascii="Times New Roman" w:hAnsi="Times New Roman"/>
          <w:sz w:val="28"/>
          <w:szCs w:val="28"/>
        </w:rPr>
        <w:t>коллегиальные органы Учреждения;</w:t>
      </w:r>
    </w:p>
    <w:p w:rsidR="00366ECD" w:rsidRPr="002C786A" w:rsidRDefault="00366ECD" w:rsidP="00366ECD">
      <w:pPr>
        <w:pStyle w:val="1"/>
        <w:ind w:left="0"/>
        <w:jc w:val="both"/>
        <w:outlineLvl w:val="2"/>
        <w:rPr>
          <w:sz w:val="28"/>
          <w:szCs w:val="28"/>
        </w:rPr>
      </w:pPr>
      <w:r>
        <w:rPr>
          <w:sz w:val="28"/>
          <w:szCs w:val="28"/>
        </w:rPr>
        <w:t>-решает другие вопросы, предусмотренные федеральными законами, иными нормативными правовыми актами, а также   Уставом, и локальными нормативными актами Учреждения.</w:t>
      </w:r>
    </w:p>
    <w:p w:rsidR="000630E6" w:rsidRDefault="00BB0372" w:rsidP="00851DC2">
      <w:pPr>
        <w:pStyle w:val="a6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8.6.6</w:t>
      </w:r>
      <w:r w:rsidR="000630E6" w:rsidRPr="000446A8">
        <w:rPr>
          <w:rFonts w:ascii="Times New Roman" w:hAnsi="Times New Roman"/>
          <w:sz w:val="28"/>
          <w:szCs w:val="28"/>
        </w:rPr>
        <w:t>.</w:t>
      </w:r>
      <w:r w:rsidR="00851DC2">
        <w:rPr>
          <w:rFonts w:ascii="Times New Roman" w:hAnsi="Times New Roman"/>
          <w:sz w:val="28"/>
          <w:szCs w:val="28"/>
        </w:rPr>
        <w:t>Организация деятельности Педаго</w:t>
      </w:r>
      <w:r w:rsidR="00AD0E85">
        <w:rPr>
          <w:rFonts w:ascii="Times New Roman" w:hAnsi="Times New Roman"/>
          <w:sz w:val="28"/>
          <w:szCs w:val="28"/>
        </w:rPr>
        <w:t>гического совета определяется</w:t>
      </w:r>
      <w:r w:rsidR="00851DC2">
        <w:rPr>
          <w:rFonts w:ascii="Times New Roman" w:hAnsi="Times New Roman"/>
          <w:sz w:val="28"/>
          <w:szCs w:val="28"/>
        </w:rPr>
        <w:t xml:space="preserve"> локальным н</w:t>
      </w:r>
      <w:r w:rsidR="00963B47">
        <w:rPr>
          <w:rFonts w:ascii="Times New Roman" w:hAnsi="Times New Roman"/>
          <w:sz w:val="28"/>
          <w:szCs w:val="28"/>
        </w:rPr>
        <w:t>ормативным актом, утверждаемым</w:t>
      </w:r>
      <w:r w:rsidR="00AD0E85">
        <w:rPr>
          <w:rFonts w:ascii="Times New Roman" w:hAnsi="Times New Roman"/>
          <w:sz w:val="28"/>
          <w:szCs w:val="28"/>
        </w:rPr>
        <w:t xml:space="preserve"> </w:t>
      </w:r>
      <w:r w:rsidR="00851DC2">
        <w:rPr>
          <w:rFonts w:ascii="Times New Roman" w:hAnsi="Times New Roman"/>
          <w:sz w:val="28"/>
          <w:szCs w:val="28"/>
        </w:rPr>
        <w:t>заведующим Учреждением.</w:t>
      </w:r>
    </w:p>
    <w:p w:rsidR="000630E6" w:rsidRPr="00851DC2" w:rsidRDefault="00851DC2" w:rsidP="00851DC2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/>
          <w:color w:val="000000"/>
          <w:sz w:val="28"/>
          <w:szCs w:val="28"/>
          <w:shd w:val="clear" w:color="auto" w:fill="FFFFFF"/>
        </w:rPr>
        <w:t>8.7.</w:t>
      </w:r>
      <w:r w:rsidRPr="00851DC2">
        <w:rPr>
          <w:rFonts w:ascii="Times New Roman" w:hAnsi="Times New Roman" w:cs="Times New Roman"/>
          <w:sz w:val="28"/>
          <w:szCs w:val="28"/>
        </w:rPr>
        <w:t>В</w:t>
      </w:r>
      <w:r>
        <w:rPr>
          <w:rFonts w:ascii="Times New Roman" w:hAnsi="Times New Roman" w:cs="Times New Roman"/>
          <w:sz w:val="28"/>
          <w:szCs w:val="28"/>
        </w:rPr>
        <w:t xml:space="preserve"> целях учета мнения </w:t>
      </w:r>
      <w:r w:rsidRPr="00851DC2">
        <w:rPr>
          <w:rFonts w:ascii="Times New Roman" w:hAnsi="Times New Roman" w:cs="Times New Roman"/>
          <w:sz w:val="28"/>
          <w:szCs w:val="28"/>
        </w:rPr>
        <w:t xml:space="preserve"> родителей </w:t>
      </w:r>
      <w:hyperlink r:id="rId9" w:history="1">
        <w:r w:rsidRPr="00851DC2">
          <w:rPr>
            <w:rStyle w:val="af1"/>
            <w:rFonts w:ascii="Times New Roman" w:hAnsi="Times New Roman" w:cs="Times New Roman"/>
            <w:color w:val="auto"/>
            <w:sz w:val="28"/>
            <w:szCs w:val="28"/>
            <w:u w:val="none"/>
          </w:rPr>
          <w:t>(законных представителей)</w:t>
        </w:r>
      </w:hyperlink>
      <w:r w:rsidRPr="00851DC2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 xml:space="preserve">воспитанников </w:t>
      </w:r>
      <w:r w:rsidRPr="00851DC2">
        <w:rPr>
          <w:rFonts w:ascii="Times New Roman" w:hAnsi="Times New Roman" w:cs="Times New Roman"/>
          <w:sz w:val="28"/>
          <w:szCs w:val="28"/>
        </w:rPr>
        <w:t>по вопросам управле</w:t>
      </w:r>
      <w:r>
        <w:rPr>
          <w:rFonts w:ascii="Times New Roman" w:hAnsi="Times New Roman" w:cs="Times New Roman"/>
          <w:sz w:val="28"/>
          <w:szCs w:val="28"/>
        </w:rPr>
        <w:t>ния Учреждением</w:t>
      </w:r>
      <w:r w:rsidRPr="00851DC2">
        <w:rPr>
          <w:rFonts w:ascii="Times New Roman" w:hAnsi="Times New Roman" w:cs="Times New Roman"/>
          <w:sz w:val="28"/>
          <w:szCs w:val="28"/>
        </w:rPr>
        <w:t xml:space="preserve"> и при приня</w:t>
      </w:r>
      <w:r>
        <w:rPr>
          <w:rFonts w:ascii="Times New Roman" w:hAnsi="Times New Roman" w:cs="Times New Roman"/>
          <w:sz w:val="28"/>
          <w:szCs w:val="28"/>
        </w:rPr>
        <w:t xml:space="preserve">тии </w:t>
      </w:r>
      <w:r w:rsidRPr="00851DC2">
        <w:rPr>
          <w:rFonts w:ascii="Times New Roman" w:hAnsi="Times New Roman" w:cs="Times New Roman"/>
          <w:sz w:val="28"/>
          <w:szCs w:val="28"/>
        </w:rPr>
        <w:t xml:space="preserve"> локальных нормативных актов, затрагивающих их права и законные инте</w:t>
      </w:r>
      <w:r w:rsidR="00741AEC">
        <w:rPr>
          <w:rFonts w:ascii="Times New Roman" w:hAnsi="Times New Roman" w:cs="Times New Roman"/>
          <w:sz w:val="28"/>
          <w:szCs w:val="28"/>
        </w:rPr>
        <w:t>ресы, решением Общего собрания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851DC2">
        <w:rPr>
          <w:rFonts w:ascii="Times New Roman" w:hAnsi="Times New Roman" w:cs="Times New Roman"/>
          <w:sz w:val="28"/>
          <w:szCs w:val="28"/>
        </w:rPr>
        <w:t xml:space="preserve"> родителей (законных представит</w:t>
      </w:r>
      <w:r>
        <w:rPr>
          <w:rFonts w:ascii="Times New Roman" w:hAnsi="Times New Roman" w:cs="Times New Roman"/>
          <w:sz w:val="28"/>
          <w:szCs w:val="28"/>
        </w:rPr>
        <w:t>елей) воспитанников  в Учреждении создается Совет родителей (законных  представителей) (Далее – Совет родителей).</w:t>
      </w:r>
      <w:r w:rsidR="00AB50E4">
        <w:rPr>
          <w:rFonts w:ascii="Times New Roman" w:hAnsi="Times New Roman" w:cs="Times New Roman"/>
          <w:sz w:val="28"/>
          <w:szCs w:val="28"/>
        </w:rPr>
        <w:t xml:space="preserve"> </w:t>
      </w:r>
    </w:p>
    <w:p w:rsidR="000630E6" w:rsidRPr="00AB50E4" w:rsidRDefault="00851DC2" w:rsidP="00AB50E4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8.7.1.Совет родителей из</w:t>
      </w:r>
      <w:r w:rsidR="00AB50E4">
        <w:rPr>
          <w:rFonts w:ascii="Times New Roman" w:hAnsi="Times New Roman"/>
          <w:sz w:val="28"/>
          <w:szCs w:val="28"/>
        </w:rPr>
        <w:t>бирается в нечетном составе на О</w:t>
      </w:r>
      <w:r>
        <w:rPr>
          <w:rFonts w:ascii="Times New Roman" w:hAnsi="Times New Roman"/>
          <w:sz w:val="28"/>
          <w:szCs w:val="28"/>
        </w:rPr>
        <w:t>бщем собрании род</w:t>
      </w:r>
      <w:r w:rsidR="00AB50E4">
        <w:rPr>
          <w:rFonts w:ascii="Times New Roman" w:hAnsi="Times New Roman"/>
          <w:sz w:val="28"/>
          <w:szCs w:val="28"/>
        </w:rPr>
        <w:t xml:space="preserve">ителей (законных представителей)  </w:t>
      </w:r>
      <w:r>
        <w:rPr>
          <w:rFonts w:ascii="Times New Roman" w:hAnsi="Times New Roman"/>
          <w:sz w:val="28"/>
          <w:szCs w:val="28"/>
        </w:rPr>
        <w:t xml:space="preserve"> воспитанников Учреждения</w:t>
      </w:r>
      <w:r w:rsidR="00AB50E4">
        <w:rPr>
          <w:rFonts w:ascii="Times New Roman" w:hAnsi="Times New Roman"/>
          <w:sz w:val="28"/>
          <w:szCs w:val="28"/>
        </w:rPr>
        <w:t xml:space="preserve"> (Далее – Общее собрание родителей)</w:t>
      </w:r>
      <w:r>
        <w:rPr>
          <w:rFonts w:ascii="Times New Roman" w:hAnsi="Times New Roman"/>
          <w:sz w:val="28"/>
          <w:szCs w:val="28"/>
        </w:rPr>
        <w:t>.</w:t>
      </w:r>
      <w:r w:rsidR="00AB50E4">
        <w:rPr>
          <w:rFonts w:ascii="Times New Roman" w:hAnsi="Times New Roman"/>
          <w:sz w:val="28"/>
          <w:szCs w:val="28"/>
        </w:rPr>
        <w:t xml:space="preserve"> </w:t>
      </w:r>
      <w:r w:rsidR="00AB50E4">
        <w:rPr>
          <w:rFonts w:ascii="Times New Roman" w:hAnsi="Times New Roman" w:cs="Times New Roman"/>
          <w:sz w:val="28"/>
          <w:szCs w:val="28"/>
        </w:rPr>
        <w:t>Заведующий в состав Совета родителей не избирается.</w:t>
      </w:r>
    </w:p>
    <w:p w:rsidR="00F36243" w:rsidRDefault="00F36243" w:rsidP="000630E6">
      <w:pPr>
        <w:pStyle w:val="a6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8.7.2.Общее собрание </w:t>
      </w:r>
      <w:r w:rsidR="00AB50E4">
        <w:rPr>
          <w:rFonts w:ascii="Times New Roman" w:hAnsi="Times New Roman"/>
          <w:sz w:val="28"/>
          <w:szCs w:val="28"/>
        </w:rPr>
        <w:t xml:space="preserve">родителей </w:t>
      </w:r>
      <w:r>
        <w:rPr>
          <w:rFonts w:ascii="Times New Roman" w:hAnsi="Times New Roman"/>
          <w:sz w:val="28"/>
          <w:szCs w:val="28"/>
        </w:rPr>
        <w:t xml:space="preserve">считается правомочным, если </w:t>
      </w:r>
      <w:r w:rsidR="00AB50E4">
        <w:rPr>
          <w:rFonts w:ascii="Times New Roman" w:hAnsi="Times New Roman"/>
          <w:sz w:val="28"/>
          <w:szCs w:val="28"/>
        </w:rPr>
        <w:t>на не</w:t>
      </w:r>
      <w:r w:rsidR="008E5D0C">
        <w:rPr>
          <w:rFonts w:ascii="Times New Roman" w:hAnsi="Times New Roman"/>
          <w:sz w:val="28"/>
          <w:szCs w:val="28"/>
        </w:rPr>
        <w:t>м присутствует более</w:t>
      </w:r>
      <w:r>
        <w:rPr>
          <w:rFonts w:ascii="Times New Roman" w:hAnsi="Times New Roman"/>
          <w:sz w:val="28"/>
          <w:szCs w:val="28"/>
        </w:rPr>
        <w:t xml:space="preserve"> </w:t>
      </w:r>
      <w:r w:rsidR="00AB50E4">
        <w:rPr>
          <w:rFonts w:ascii="Times New Roman" w:hAnsi="Times New Roman"/>
          <w:sz w:val="28"/>
          <w:szCs w:val="28"/>
        </w:rPr>
        <w:t>половины родителей</w:t>
      </w:r>
      <w:r>
        <w:rPr>
          <w:rFonts w:ascii="Times New Roman" w:hAnsi="Times New Roman"/>
          <w:sz w:val="28"/>
          <w:szCs w:val="28"/>
        </w:rPr>
        <w:t xml:space="preserve"> (законных представителей) от общего числа воспитанников Учр</w:t>
      </w:r>
      <w:r w:rsidR="00987388">
        <w:rPr>
          <w:rFonts w:ascii="Times New Roman" w:hAnsi="Times New Roman"/>
          <w:sz w:val="28"/>
          <w:szCs w:val="28"/>
        </w:rPr>
        <w:t>еждения.</w:t>
      </w:r>
      <w:r w:rsidR="00987388">
        <w:rPr>
          <w:rFonts w:ascii="Times New Roman" w:hAnsi="Times New Roman"/>
          <w:sz w:val="24"/>
          <w:szCs w:val="24"/>
        </w:rPr>
        <w:t xml:space="preserve"> </w:t>
      </w:r>
      <w:r w:rsidR="00987388" w:rsidRPr="00987388">
        <w:rPr>
          <w:rFonts w:ascii="Times New Roman" w:hAnsi="Times New Roman"/>
          <w:sz w:val="28"/>
          <w:szCs w:val="28"/>
        </w:rPr>
        <w:t>Для определения кворума Общего собрания учитывается по одному родителю (законному представителю) на всех его воспитанников.</w:t>
      </w:r>
      <w:r w:rsidR="002C78BB">
        <w:rPr>
          <w:rFonts w:ascii="Times New Roman" w:hAnsi="Times New Roman"/>
          <w:sz w:val="28"/>
          <w:szCs w:val="28"/>
        </w:rPr>
        <w:t xml:space="preserve"> При отсутствии необходимого кворума</w:t>
      </w:r>
      <w:r w:rsidR="000F575A">
        <w:rPr>
          <w:rFonts w:ascii="Times New Roman" w:hAnsi="Times New Roman"/>
          <w:sz w:val="28"/>
          <w:szCs w:val="28"/>
        </w:rPr>
        <w:t xml:space="preserve"> оформляется протокол подписанный председательствующим, с приложением к нему регистрационного списка подписанного председательствующим. В таком случае  </w:t>
      </w:r>
      <w:r w:rsidR="002C78BB">
        <w:rPr>
          <w:rFonts w:ascii="Times New Roman" w:hAnsi="Times New Roman"/>
          <w:sz w:val="28"/>
          <w:szCs w:val="28"/>
        </w:rPr>
        <w:t xml:space="preserve"> в течение месяца созывается и проводится </w:t>
      </w:r>
      <w:r w:rsidR="000F575A">
        <w:rPr>
          <w:rFonts w:ascii="Times New Roman" w:hAnsi="Times New Roman"/>
          <w:sz w:val="28"/>
          <w:szCs w:val="28"/>
        </w:rPr>
        <w:t xml:space="preserve">повторное </w:t>
      </w:r>
      <w:r w:rsidR="002C78BB">
        <w:rPr>
          <w:rFonts w:ascii="Times New Roman" w:hAnsi="Times New Roman"/>
          <w:sz w:val="28"/>
          <w:szCs w:val="28"/>
        </w:rPr>
        <w:t>Общее собрание родител</w:t>
      </w:r>
      <w:r w:rsidR="000F575A">
        <w:rPr>
          <w:rFonts w:ascii="Times New Roman" w:hAnsi="Times New Roman"/>
          <w:sz w:val="28"/>
          <w:szCs w:val="28"/>
        </w:rPr>
        <w:t>е</w:t>
      </w:r>
      <w:r w:rsidR="002C78BB">
        <w:rPr>
          <w:rFonts w:ascii="Times New Roman" w:hAnsi="Times New Roman"/>
          <w:sz w:val="28"/>
          <w:szCs w:val="28"/>
        </w:rPr>
        <w:t>й</w:t>
      </w:r>
      <w:r w:rsidR="000F575A">
        <w:rPr>
          <w:rFonts w:ascii="Times New Roman" w:hAnsi="Times New Roman"/>
          <w:sz w:val="28"/>
          <w:szCs w:val="28"/>
        </w:rPr>
        <w:t>, которое считается правомочным</w:t>
      </w:r>
      <w:r w:rsidR="008E5D0C">
        <w:rPr>
          <w:rFonts w:ascii="Times New Roman" w:hAnsi="Times New Roman"/>
          <w:sz w:val="28"/>
          <w:szCs w:val="28"/>
        </w:rPr>
        <w:t xml:space="preserve"> при присутствии на нем более</w:t>
      </w:r>
      <w:r w:rsidR="000F575A">
        <w:rPr>
          <w:rFonts w:ascii="Times New Roman" w:hAnsi="Times New Roman"/>
          <w:sz w:val="28"/>
          <w:szCs w:val="28"/>
        </w:rPr>
        <w:t xml:space="preserve"> 25 процентов родителей (законных представителей).</w:t>
      </w:r>
    </w:p>
    <w:p w:rsidR="00F10947" w:rsidRDefault="00F10947" w:rsidP="00F10947">
      <w:pPr>
        <w:pStyle w:val="a6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8.7.3.</w:t>
      </w:r>
      <w:r w:rsidR="00AB50E4" w:rsidRPr="002C786A">
        <w:rPr>
          <w:rFonts w:ascii="Times New Roman" w:hAnsi="Times New Roman"/>
          <w:sz w:val="28"/>
          <w:szCs w:val="28"/>
        </w:rPr>
        <w:t>Общее собрани</w:t>
      </w:r>
      <w:r w:rsidR="00AB50E4">
        <w:rPr>
          <w:rFonts w:ascii="Times New Roman" w:hAnsi="Times New Roman"/>
          <w:sz w:val="28"/>
          <w:szCs w:val="28"/>
        </w:rPr>
        <w:t xml:space="preserve">е родителей  </w:t>
      </w:r>
      <w:r w:rsidR="00AB50E4" w:rsidRPr="002C786A">
        <w:rPr>
          <w:rFonts w:ascii="Times New Roman" w:hAnsi="Times New Roman"/>
          <w:sz w:val="28"/>
          <w:szCs w:val="28"/>
        </w:rPr>
        <w:t xml:space="preserve"> проводится не реже одно</w:t>
      </w:r>
      <w:r w:rsidR="00AB50E4">
        <w:rPr>
          <w:rFonts w:ascii="Times New Roman" w:hAnsi="Times New Roman"/>
          <w:sz w:val="28"/>
          <w:szCs w:val="28"/>
        </w:rPr>
        <w:t>го раза в год. Организационное (первое) Общее собрание родителей  созывается и проводится заведующим Учреждением.</w:t>
      </w:r>
      <w:r w:rsidR="002C78BB">
        <w:rPr>
          <w:rFonts w:ascii="Times New Roman" w:hAnsi="Times New Roman"/>
          <w:sz w:val="28"/>
          <w:szCs w:val="28"/>
        </w:rPr>
        <w:t xml:space="preserve"> В последующем Общее с</w:t>
      </w:r>
      <w:r w:rsidR="00AB50E4">
        <w:rPr>
          <w:rFonts w:ascii="Times New Roman" w:hAnsi="Times New Roman"/>
          <w:sz w:val="28"/>
          <w:szCs w:val="28"/>
        </w:rPr>
        <w:t xml:space="preserve">обрание родителей созывается председателем Совета родителей или его заместителем. </w:t>
      </w:r>
      <w:r w:rsidR="002C78BB">
        <w:rPr>
          <w:rFonts w:ascii="Times New Roman" w:hAnsi="Times New Roman"/>
          <w:sz w:val="28"/>
          <w:szCs w:val="28"/>
        </w:rPr>
        <w:t xml:space="preserve">Для </w:t>
      </w:r>
      <w:r>
        <w:rPr>
          <w:rFonts w:ascii="Times New Roman" w:hAnsi="Times New Roman"/>
          <w:sz w:val="28"/>
          <w:szCs w:val="28"/>
        </w:rPr>
        <w:t>веде</w:t>
      </w:r>
      <w:r w:rsidR="002C78BB">
        <w:rPr>
          <w:rFonts w:ascii="Times New Roman" w:hAnsi="Times New Roman"/>
          <w:sz w:val="28"/>
          <w:szCs w:val="28"/>
        </w:rPr>
        <w:t>ния протокола Общего собрания родителей избирается</w:t>
      </w:r>
      <w:r>
        <w:rPr>
          <w:rFonts w:ascii="Times New Roman" w:hAnsi="Times New Roman"/>
          <w:sz w:val="28"/>
          <w:szCs w:val="28"/>
        </w:rPr>
        <w:t xml:space="preserve"> секретарь. Явка участников Общего собрания фиксируется в регистрационном списке, путем собственноручной записи и его </w:t>
      </w:r>
      <w:r>
        <w:rPr>
          <w:rFonts w:ascii="Times New Roman" w:hAnsi="Times New Roman"/>
          <w:sz w:val="28"/>
          <w:szCs w:val="28"/>
        </w:rPr>
        <w:lastRenderedPageBreak/>
        <w:t>росписи. Регист</w:t>
      </w:r>
      <w:r w:rsidR="00106C9E">
        <w:rPr>
          <w:rFonts w:ascii="Times New Roman" w:hAnsi="Times New Roman"/>
          <w:sz w:val="28"/>
          <w:szCs w:val="28"/>
        </w:rPr>
        <w:t xml:space="preserve">рационный список подписывается председательствующим </w:t>
      </w:r>
      <w:r>
        <w:rPr>
          <w:rFonts w:ascii="Times New Roman" w:hAnsi="Times New Roman"/>
          <w:sz w:val="28"/>
          <w:szCs w:val="28"/>
        </w:rPr>
        <w:t>и секретарем.</w:t>
      </w:r>
    </w:p>
    <w:p w:rsidR="00F10947" w:rsidRDefault="00F10947" w:rsidP="00F10947">
      <w:pPr>
        <w:pStyle w:val="a6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8.7.4.</w:t>
      </w:r>
      <w:r w:rsidRPr="002C786A">
        <w:rPr>
          <w:rFonts w:ascii="Times New Roman" w:hAnsi="Times New Roman"/>
          <w:sz w:val="28"/>
          <w:szCs w:val="28"/>
        </w:rPr>
        <w:t xml:space="preserve">Решения </w:t>
      </w:r>
      <w:r>
        <w:rPr>
          <w:rFonts w:ascii="Times New Roman" w:hAnsi="Times New Roman"/>
          <w:sz w:val="28"/>
          <w:szCs w:val="28"/>
        </w:rPr>
        <w:t xml:space="preserve">Общего собрания </w:t>
      </w:r>
      <w:r w:rsidRPr="002C786A">
        <w:rPr>
          <w:rFonts w:ascii="Times New Roman" w:hAnsi="Times New Roman"/>
          <w:sz w:val="28"/>
          <w:szCs w:val="28"/>
        </w:rPr>
        <w:t>принимают</w:t>
      </w:r>
      <w:r>
        <w:rPr>
          <w:rFonts w:ascii="Times New Roman" w:hAnsi="Times New Roman"/>
          <w:sz w:val="28"/>
          <w:szCs w:val="28"/>
        </w:rPr>
        <w:t xml:space="preserve">ся простым большинством голосов и оформляются протоколом, который подписывается </w:t>
      </w:r>
      <w:r w:rsidR="002C78BB">
        <w:rPr>
          <w:rFonts w:ascii="Times New Roman" w:hAnsi="Times New Roman"/>
          <w:sz w:val="28"/>
          <w:szCs w:val="28"/>
        </w:rPr>
        <w:t xml:space="preserve">председательствующим </w:t>
      </w:r>
      <w:r>
        <w:rPr>
          <w:rFonts w:ascii="Times New Roman" w:hAnsi="Times New Roman"/>
          <w:sz w:val="28"/>
          <w:szCs w:val="28"/>
        </w:rPr>
        <w:t xml:space="preserve">и секретарем. </w:t>
      </w:r>
    </w:p>
    <w:p w:rsidR="00F36243" w:rsidRDefault="00AD0E85" w:rsidP="000630E6">
      <w:pPr>
        <w:pStyle w:val="a6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8.7</w:t>
      </w:r>
      <w:r w:rsidR="0031401A">
        <w:rPr>
          <w:rFonts w:ascii="Times New Roman" w:hAnsi="Times New Roman"/>
          <w:sz w:val="28"/>
          <w:szCs w:val="28"/>
        </w:rPr>
        <w:t xml:space="preserve">.5.В </w:t>
      </w:r>
      <w:proofErr w:type="gramStart"/>
      <w:r w:rsidR="0031401A">
        <w:rPr>
          <w:rFonts w:ascii="Times New Roman" w:hAnsi="Times New Roman"/>
          <w:sz w:val="28"/>
          <w:szCs w:val="28"/>
        </w:rPr>
        <w:t xml:space="preserve">протоколе </w:t>
      </w:r>
      <w:r w:rsidR="00F10947">
        <w:rPr>
          <w:rFonts w:ascii="Times New Roman" w:hAnsi="Times New Roman"/>
          <w:sz w:val="28"/>
          <w:szCs w:val="28"/>
        </w:rPr>
        <w:t xml:space="preserve"> Общего</w:t>
      </w:r>
      <w:proofErr w:type="gramEnd"/>
      <w:r w:rsidR="00F10947">
        <w:rPr>
          <w:rFonts w:ascii="Times New Roman" w:hAnsi="Times New Roman"/>
          <w:sz w:val="28"/>
          <w:szCs w:val="28"/>
        </w:rPr>
        <w:t xml:space="preserve"> собрания  </w:t>
      </w:r>
      <w:r w:rsidR="002C78BB">
        <w:rPr>
          <w:rFonts w:ascii="Times New Roman" w:hAnsi="Times New Roman"/>
          <w:sz w:val="28"/>
          <w:szCs w:val="28"/>
        </w:rPr>
        <w:t xml:space="preserve">родителей </w:t>
      </w:r>
      <w:r w:rsidR="00F10947">
        <w:rPr>
          <w:rFonts w:ascii="Times New Roman" w:hAnsi="Times New Roman"/>
          <w:sz w:val="28"/>
          <w:szCs w:val="28"/>
        </w:rPr>
        <w:t xml:space="preserve">обязательно отражаются сведения о дате собрания, времени начала и окончания собрания, </w:t>
      </w:r>
      <w:r w:rsidR="00F10947" w:rsidRPr="00916936">
        <w:rPr>
          <w:rFonts w:ascii="Times New Roman" w:hAnsi="Times New Roman"/>
          <w:sz w:val="28"/>
          <w:szCs w:val="28"/>
        </w:rPr>
        <w:t>данны</w:t>
      </w:r>
      <w:r w:rsidR="00F10947">
        <w:rPr>
          <w:rFonts w:ascii="Times New Roman" w:hAnsi="Times New Roman"/>
          <w:sz w:val="28"/>
          <w:szCs w:val="28"/>
        </w:rPr>
        <w:t xml:space="preserve">е об общем количестве участников, </w:t>
      </w:r>
      <w:r w:rsidR="00F10947" w:rsidRPr="00916936">
        <w:rPr>
          <w:rFonts w:ascii="Times New Roman" w:hAnsi="Times New Roman"/>
          <w:sz w:val="28"/>
          <w:szCs w:val="28"/>
        </w:rPr>
        <w:t>их явке и наличии кворума,</w:t>
      </w:r>
      <w:r w:rsidR="00F10947">
        <w:rPr>
          <w:rFonts w:ascii="Times New Roman" w:hAnsi="Times New Roman"/>
          <w:sz w:val="28"/>
          <w:szCs w:val="28"/>
        </w:rPr>
        <w:t xml:space="preserve"> данные о председательствующем и секретаре заседания, результаты рассмотрения вопросов с кратким изложением выступлений и поступивших предложений, содержание принятых решений и результаты голосования по каждому вопросу. К</w:t>
      </w:r>
      <w:r w:rsidR="00F10947" w:rsidRPr="00916936">
        <w:rPr>
          <w:rFonts w:ascii="Times New Roman" w:hAnsi="Times New Roman"/>
          <w:sz w:val="28"/>
          <w:szCs w:val="28"/>
        </w:rPr>
        <w:t xml:space="preserve"> протоколу </w:t>
      </w:r>
      <w:r w:rsidR="00F10947">
        <w:rPr>
          <w:rFonts w:ascii="Times New Roman" w:hAnsi="Times New Roman"/>
          <w:sz w:val="28"/>
          <w:szCs w:val="28"/>
        </w:rPr>
        <w:t>Общего собрания обязательно прилагается регистрационный список.</w:t>
      </w:r>
    </w:p>
    <w:p w:rsidR="00F10947" w:rsidRDefault="00AD0E85" w:rsidP="000630E6">
      <w:pPr>
        <w:pStyle w:val="a6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8.7</w:t>
      </w:r>
      <w:r w:rsidR="00F10947">
        <w:rPr>
          <w:rFonts w:ascii="Times New Roman" w:hAnsi="Times New Roman"/>
          <w:sz w:val="28"/>
          <w:szCs w:val="28"/>
        </w:rPr>
        <w:t>.6.</w:t>
      </w:r>
      <w:r w:rsidR="00F10947" w:rsidRPr="002C786A">
        <w:rPr>
          <w:rFonts w:ascii="Times New Roman" w:hAnsi="Times New Roman"/>
          <w:sz w:val="28"/>
          <w:szCs w:val="28"/>
        </w:rPr>
        <w:t xml:space="preserve">Решения </w:t>
      </w:r>
      <w:r w:rsidR="00F10947">
        <w:rPr>
          <w:rFonts w:ascii="Times New Roman" w:hAnsi="Times New Roman"/>
          <w:sz w:val="28"/>
          <w:szCs w:val="28"/>
        </w:rPr>
        <w:t>Общего собрания роди</w:t>
      </w:r>
      <w:r w:rsidR="002C78BB">
        <w:rPr>
          <w:rFonts w:ascii="Times New Roman" w:hAnsi="Times New Roman"/>
          <w:sz w:val="28"/>
          <w:szCs w:val="28"/>
        </w:rPr>
        <w:t xml:space="preserve">телей </w:t>
      </w:r>
      <w:r w:rsidR="00F10947">
        <w:rPr>
          <w:rFonts w:ascii="Times New Roman" w:hAnsi="Times New Roman"/>
          <w:sz w:val="28"/>
          <w:szCs w:val="28"/>
        </w:rPr>
        <w:t>являются обязательными для организации его исполнения  заведующим</w:t>
      </w:r>
      <w:r w:rsidR="00F10947" w:rsidRPr="002C786A">
        <w:rPr>
          <w:rFonts w:ascii="Times New Roman" w:hAnsi="Times New Roman"/>
          <w:sz w:val="28"/>
          <w:szCs w:val="28"/>
        </w:rPr>
        <w:t xml:space="preserve"> </w:t>
      </w:r>
      <w:r w:rsidR="00F10947">
        <w:rPr>
          <w:rFonts w:ascii="Times New Roman" w:hAnsi="Times New Roman"/>
          <w:sz w:val="28"/>
          <w:szCs w:val="28"/>
        </w:rPr>
        <w:t>Учреждением</w:t>
      </w:r>
      <w:r w:rsidR="00F10947" w:rsidRPr="002C786A">
        <w:rPr>
          <w:rFonts w:ascii="Times New Roman" w:hAnsi="Times New Roman"/>
          <w:sz w:val="28"/>
          <w:szCs w:val="28"/>
        </w:rPr>
        <w:t>. Заведующий отчитывается на оче</w:t>
      </w:r>
      <w:r w:rsidR="00F10947">
        <w:rPr>
          <w:rFonts w:ascii="Times New Roman" w:hAnsi="Times New Roman"/>
          <w:sz w:val="28"/>
          <w:szCs w:val="28"/>
        </w:rPr>
        <w:t>редном Общем собрании род</w:t>
      </w:r>
      <w:r w:rsidR="002C78BB">
        <w:rPr>
          <w:rFonts w:ascii="Times New Roman" w:hAnsi="Times New Roman"/>
          <w:sz w:val="28"/>
          <w:szCs w:val="28"/>
        </w:rPr>
        <w:t xml:space="preserve">ителей </w:t>
      </w:r>
      <w:r w:rsidR="00F10947" w:rsidRPr="002C786A">
        <w:rPr>
          <w:rFonts w:ascii="Times New Roman" w:hAnsi="Times New Roman"/>
          <w:sz w:val="28"/>
          <w:szCs w:val="28"/>
        </w:rPr>
        <w:t xml:space="preserve"> об исполнении и (или) о ходе исполнения решений предыдущего Общего собрания.</w:t>
      </w:r>
    </w:p>
    <w:p w:rsidR="008D27B7" w:rsidRPr="005F191C" w:rsidRDefault="008D27B7" w:rsidP="008D27B7">
      <w:pPr>
        <w:pStyle w:val="a6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8.7.7.По решению Заведующего Учреждением</w:t>
      </w:r>
      <w:r w:rsidRPr="005F191C">
        <w:rPr>
          <w:rFonts w:ascii="Times New Roman" w:hAnsi="Times New Roman"/>
          <w:sz w:val="28"/>
          <w:szCs w:val="28"/>
        </w:rPr>
        <w:t>, в том числе при введении ограничений на проведение массовых мероприятий, Общее собрание родителей может быть проведено в форме конференции (Далее – Конференция). Для участия</w:t>
      </w:r>
      <w:r>
        <w:rPr>
          <w:rFonts w:ascii="Times New Roman" w:hAnsi="Times New Roman"/>
          <w:sz w:val="28"/>
          <w:szCs w:val="28"/>
        </w:rPr>
        <w:t xml:space="preserve"> в Конференции от каждой группы</w:t>
      </w:r>
      <w:r w:rsidRPr="005F191C">
        <w:rPr>
          <w:rFonts w:ascii="Times New Roman" w:hAnsi="Times New Roman"/>
          <w:sz w:val="28"/>
          <w:szCs w:val="28"/>
        </w:rPr>
        <w:t xml:space="preserve"> избирается один представитель из числа родителей. Д</w:t>
      </w:r>
      <w:r>
        <w:rPr>
          <w:rFonts w:ascii="Times New Roman" w:hAnsi="Times New Roman"/>
          <w:sz w:val="28"/>
          <w:szCs w:val="28"/>
        </w:rPr>
        <w:t xml:space="preserve">ля определения кворума </w:t>
      </w:r>
      <w:r w:rsidRPr="005F191C">
        <w:rPr>
          <w:rFonts w:ascii="Times New Roman" w:hAnsi="Times New Roman"/>
          <w:sz w:val="28"/>
          <w:szCs w:val="28"/>
        </w:rPr>
        <w:t xml:space="preserve"> родительского собрания </w:t>
      </w:r>
      <w:r>
        <w:rPr>
          <w:rFonts w:ascii="Times New Roman" w:hAnsi="Times New Roman"/>
          <w:sz w:val="28"/>
          <w:szCs w:val="28"/>
        </w:rPr>
        <w:t xml:space="preserve">группы </w:t>
      </w:r>
      <w:r w:rsidRPr="005F191C">
        <w:rPr>
          <w:rFonts w:ascii="Times New Roman" w:hAnsi="Times New Roman"/>
          <w:sz w:val="28"/>
          <w:szCs w:val="28"/>
        </w:rPr>
        <w:t>учитывается по одному р</w:t>
      </w:r>
      <w:r w:rsidR="00A025DB">
        <w:rPr>
          <w:rFonts w:ascii="Times New Roman" w:hAnsi="Times New Roman"/>
          <w:sz w:val="28"/>
          <w:szCs w:val="28"/>
        </w:rPr>
        <w:t>одителю  на всех его воспитанников</w:t>
      </w:r>
      <w:r>
        <w:rPr>
          <w:rFonts w:ascii="Times New Roman" w:hAnsi="Times New Roman"/>
          <w:sz w:val="28"/>
          <w:szCs w:val="28"/>
        </w:rPr>
        <w:t xml:space="preserve"> в данной группе. Председательствует на </w:t>
      </w:r>
      <w:r w:rsidRPr="005F191C">
        <w:rPr>
          <w:rFonts w:ascii="Times New Roman" w:hAnsi="Times New Roman"/>
          <w:sz w:val="28"/>
          <w:szCs w:val="28"/>
        </w:rPr>
        <w:t xml:space="preserve"> родительско</w:t>
      </w:r>
      <w:r>
        <w:rPr>
          <w:rFonts w:ascii="Times New Roman" w:hAnsi="Times New Roman"/>
          <w:sz w:val="28"/>
          <w:szCs w:val="28"/>
        </w:rPr>
        <w:t>м собрании группы воспитатель</w:t>
      </w:r>
      <w:r w:rsidRPr="005F191C">
        <w:rPr>
          <w:rFonts w:ascii="Times New Roman" w:hAnsi="Times New Roman"/>
          <w:sz w:val="28"/>
          <w:szCs w:val="28"/>
        </w:rPr>
        <w:t>. Для в</w:t>
      </w:r>
      <w:r>
        <w:rPr>
          <w:rFonts w:ascii="Times New Roman" w:hAnsi="Times New Roman"/>
          <w:sz w:val="28"/>
          <w:szCs w:val="28"/>
        </w:rPr>
        <w:t xml:space="preserve">едения протокола </w:t>
      </w:r>
      <w:r w:rsidR="0035216D">
        <w:rPr>
          <w:rFonts w:ascii="Times New Roman" w:hAnsi="Times New Roman"/>
          <w:sz w:val="28"/>
          <w:szCs w:val="28"/>
        </w:rPr>
        <w:t xml:space="preserve"> </w:t>
      </w:r>
      <w:r w:rsidRPr="005F191C">
        <w:rPr>
          <w:rFonts w:ascii="Times New Roman" w:hAnsi="Times New Roman"/>
          <w:sz w:val="28"/>
          <w:szCs w:val="28"/>
        </w:rPr>
        <w:t xml:space="preserve"> собрания родителей </w:t>
      </w:r>
      <w:r w:rsidR="0035216D">
        <w:rPr>
          <w:rFonts w:ascii="Times New Roman" w:hAnsi="Times New Roman"/>
          <w:sz w:val="28"/>
          <w:szCs w:val="28"/>
        </w:rPr>
        <w:t xml:space="preserve">группы </w:t>
      </w:r>
      <w:r w:rsidRPr="005F191C">
        <w:rPr>
          <w:rFonts w:ascii="Times New Roman" w:hAnsi="Times New Roman"/>
          <w:sz w:val="28"/>
          <w:szCs w:val="28"/>
        </w:rPr>
        <w:t>избирается секретарь. Явка участников собрания фиксируется в регист</w:t>
      </w:r>
      <w:r>
        <w:rPr>
          <w:rFonts w:ascii="Times New Roman" w:hAnsi="Times New Roman"/>
          <w:sz w:val="28"/>
          <w:szCs w:val="28"/>
        </w:rPr>
        <w:t>рационном списке</w:t>
      </w:r>
      <w:r w:rsidRPr="005F191C">
        <w:rPr>
          <w:rFonts w:ascii="Times New Roman" w:hAnsi="Times New Roman"/>
          <w:sz w:val="28"/>
          <w:szCs w:val="28"/>
        </w:rPr>
        <w:t>, путем собственноручной записи и его росписи. Регистрационный список подписывается председательствующим</w:t>
      </w:r>
      <w:r>
        <w:rPr>
          <w:rFonts w:ascii="Times New Roman" w:hAnsi="Times New Roman"/>
          <w:sz w:val="28"/>
          <w:szCs w:val="28"/>
        </w:rPr>
        <w:t xml:space="preserve"> и секретарем. Решение </w:t>
      </w:r>
      <w:r w:rsidRPr="005F191C">
        <w:rPr>
          <w:rFonts w:ascii="Times New Roman" w:hAnsi="Times New Roman"/>
          <w:sz w:val="28"/>
          <w:szCs w:val="28"/>
        </w:rPr>
        <w:t xml:space="preserve"> родительского собрания </w:t>
      </w:r>
      <w:r>
        <w:rPr>
          <w:rFonts w:ascii="Times New Roman" w:hAnsi="Times New Roman"/>
          <w:sz w:val="28"/>
          <w:szCs w:val="28"/>
        </w:rPr>
        <w:t xml:space="preserve">группы </w:t>
      </w:r>
      <w:r w:rsidRPr="005F191C">
        <w:rPr>
          <w:rFonts w:ascii="Times New Roman" w:hAnsi="Times New Roman"/>
          <w:sz w:val="28"/>
          <w:szCs w:val="28"/>
        </w:rPr>
        <w:t>об избрании представителя на Конференцию правомочно, если на нем присутствует более половины родителей и за избрание проголосовало большинство родителей.</w:t>
      </w:r>
    </w:p>
    <w:p w:rsidR="008D27B7" w:rsidRPr="000446A8" w:rsidRDefault="008D27B7" w:rsidP="000630E6">
      <w:pPr>
        <w:pStyle w:val="a6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8.7.8.</w:t>
      </w:r>
      <w:r w:rsidRPr="005F191C">
        <w:rPr>
          <w:rFonts w:ascii="Times New Roman" w:hAnsi="Times New Roman"/>
          <w:sz w:val="28"/>
          <w:szCs w:val="28"/>
        </w:rPr>
        <w:t>Конференция представителей родителей со</w:t>
      </w:r>
      <w:r>
        <w:rPr>
          <w:rFonts w:ascii="Times New Roman" w:hAnsi="Times New Roman"/>
          <w:sz w:val="28"/>
          <w:szCs w:val="28"/>
        </w:rPr>
        <w:t>зывается и проводится заведующим Учреждением</w:t>
      </w:r>
      <w:r w:rsidRPr="005F191C">
        <w:rPr>
          <w:rFonts w:ascii="Times New Roman" w:hAnsi="Times New Roman"/>
          <w:sz w:val="28"/>
          <w:szCs w:val="28"/>
        </w:rPr>
        <w:t>. Для участия в Конфер</w:t>
      </w:r>
      <w:r>
        <w:rPr>
          <w:rFonts w:ascii="Times New Roman" w:hAnsi="Times New Roman"/>
          <w:sz w:val="28"/>
          <w:szCs w:val="28"/>
        </w:rPr>
        <w:t xml:space="preserve">енции представителя воспитатель представляет заведующему Учреждением протокол </w:t>
      </w:r>
      <w:r w:rsidRPr="005F191C">
        <w:rPr>
          <w:rFonts w:ascii="Times New Roman" w:hAnsi="Times New Roman"/>
          <w:sz w:val="28"/>
          <w:szCs w:val="28"/>
        </w:rPr>
        <w:t xml:space="preserve"> родительского собрания </w:t>
      </w:r>
      <w:r>
        <w:rPr>
          <w:rFonts w:ascii="Times New Roman" w:hAnsi="Times New Roman"/>
          <w:sz w:val="28"/>
          <w:szCs w:val="28"/>
        </w:rPr>
        <w:t xml:space="preserve">группы </w:t>
      </w:r>
      <w:r w:rsidRPr="005F191C">
        <w:rPr>
          <w:rFonts w:ascii="Times New Roman" w:hAnsi="Times New Roman"/>
          <w:sz w:val="28"/>
          <w:szCs w:val="28"/>
        </w:rPr>
        <w:t>с регистрационным списком. Для в</w:t>
      </w:r>
      <w:r>
        <w:rPr>
          <w:rFonts w:ascii="Times New Roman" w:hAnsi="Times New Roman"/>
          <w:sz w:val="28"/>
          <w:szCs w:val="28"/>
        </w:rPr>
        <w:t xml:space="preserve">едения протокола </w:t>
      </w:r>
      <w:r w:rsidRPr="005F191C">
        <w:rPr>
          <w:rFonts w:ascii="Times New Roman" w:hAnsi="Times New Roman"/>
          <w:sz w:val="28"/>
          <w:szCs w:val="28"/>
        </w:rPr>
        <w:t xml:space="preserve"> Конференции представителей родителей избирается секретарь. Явка участников Конференции фиксируется в регист</w:t>
      </w:r>
      <w:r>
        <w:rPr>
          <w:rFonts w:ascii="Times New Roman" w:hAnsi="Times New Roman"/>
          <w:sz w:val="28"/>
          <w:szCs w:val="28"/>
        </w:rPr>
        <w:t>рационном списке</w:t>
      </w:r>
      <w:r w:rsidRPr="005F191C">
        <w:rPr>
          <w:rFonts w:ascii="Times New Roman" w:hAnsi="Times New Roman"/>
          <w:sz w:val="28"/>
          <w:szCs w:val="28"/>
        </w:rPr>
        <w:t xml:space="preserve">, путем собственноручной записи и его росписи. Регистрационный список подписывается председательствующим и секретарем. Конференция считается правомочной,  если на ней присутствует не менее </w:t>
      </w:r>
      <w:r>
        <w:rPr>
          <w:rFonts w:ascii="Times New Roman" w:hAnsi="Times New Roman"/>
          <w:sz w:val="28"/>
          <w:szCs w:val="28"/>
        </w:rPr>
        <w:t>¾ представителей от всех групп</w:t>
      </w:r>
      <w:r w:rsidRPr="005F191C">
        <w:rPr>
          <w:rFonts w:ascii="Times New Roman" w:hAnsi="Times New Roman"/>
          <w:sz w:val="28"/>
          <w:szCs w:val="28"/>
        </w:rPr>
        <w:t xml:space="preserve"> Учреждения. Решения Конференции принимаются большинством голосов  представителей,  и оформляются протоколом, который подписывается председательствующим и секретарем.</w:t>
      </w:r>
    </w:p>
    <w:p w:rsidR="00366ECD" w:rsidRDefault="00AD0E85" w:rsidP="000630E6">
      <w:pPr>
        <w:pStyle w:val="a6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8.8.</w:t>
      </w:r>
      <w:r w:rsidR="00F10947">
        <w:rPr>
          <w:rFonts w:ascii="Times New Roman" w:hAnsi="Times New Roman"/>
          <w:sz w:val="28"/>
          <w:szCs w:val="28"/>
        </w:rPr>
        <w:t>Совет родителей</w:t>
      </w:r>
      <w:r w:rsidR="000630E6" w:rsidRPr="000446A8">
        <w:rPr>
          <w:rFonts w:ascii="Times New Roman" w:hAnsi="Times New Roman"/>
          <w:sz w:val="28"/>
          <w:szCs w:val="28"/>
        </w:rPr>
        <w:t>:</w:t>
      </w:r>
    </w:p>
    <w:p w:rsidR="006C3D22" w:rsidRDefault="006C3D22" w:rsidP="00366ECD">
      <w:pPr>
        <w:pStyle w:val="a6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-в промежутке между Общими собраниями ро</w:t>
      </w:r>
      <w:r w:rsidR="002C78BB">
        <w:rPr>
          <w:rFonts w:ascii="Times New Roman" w:hAnsi="Times New Roman"/>
          <w:sz w:val="28"/>
          <w:szCs w:val="28"/>
        </w:rPr>
        <w:t xml:space="preserve">дителей </w:t>
      </w:r>
      <w:r>
        <w:rPr>
          <w:rFonts w:ascii="Times New Roman" w:hAnsi="Times New Roman"/>
          <w:sz w:val="28"/>
          <w:szCs w:val="28"/>
        </w:rPr>
        <w:t>представляет  интересы родителей (законных представителей) воспитанников Учреждения;</w:t>
      </w:r>
    </w:p>
    <w:p w:rsidR="00366ECD" w:rsidRDefault="00366ECD" w:rsidP="00366ECD">
      <w:pPr>
        <w:tabs>
          <w:tab w:val="left" w:pos="4320"/>
        </w:tabs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</w:t>
      </w:r>
      <w:r w:rsidR="00963B47">
        <w:rPr>
          <w:rFonts w:ascii="Times New Roman" w:hAnsi="Times New Roman" w:cs="Times New Roman"/>
          <w:sz w:val="28"/>
          <w:szCs w:val="28"/>
        </w:rPr>
        <w:t>содействует  объединению семей и Учреждения</w:t>
      </w:r>
      <w:r w:rsidRPr="00366ECD">
        <w:rPr>
          <w:rFonts w:ascii="Times New Roman" w:hAnsi="Times New Roman" w:cs="Times New Roman"/>
          <w:sz w:val="28"/>
          <w:szCs w:val="28"/>
        </w:rPr>
        <w:t xml:space="preserve"> в деле обучения и воспитания детей, оказыв</w:t>
      </w:r>
      <w:r w:rsidR="00963B47">
        <w:rPr>
          <w:rFonts w:ascii="Times New Roman" w:hAnsi="Times New Roman" w:cs="Times New Roman"/>
          <w:sz w:val="28"/>
          <w:szCs w:val="28"/>
        </w:rPr>
        <w:t>ае</w:t>
      </w:r>
      <w:r>
        <w:rPr>
          <w:rFonts w:ascii="Times New Roman" w:hAnsi="Times New Roman" w:cs="Times New Roman"/>
          <w:sz w:val="28"/>
          <w:szCs w:val="28"/>
        </w:rPr>
        <w:t>т помощь заведующему</w:t>
      </w:r>
      <w:r w:rsidRPr="00366ECD">
        <w:rPr>
          <w:rFonts w:ascii="Times New Roman" w:hAnsi="Times New Roman" w:cs="Times New Roman"/>
          <w:sz w:val="28"/>
          <w:szCs w:val="28"/>
        </w:rPr>
        <w:t xml:space="preserve"> в выявлении и социальной защите </w:t>
      </w:r>
      <w:r w:rsidR="00963B47">
        <w:rPr>
          <w:rFonts w:ascii="Times New Roman" w:hAnsi="Times New Roman" w:cs="Times New Roman"/>
          <w:sz w:val="28"/>
          <w:szCs w:val="28"/>
        </w:rPr>
        <w:t>социально не защищенных воспитанников, помогают в проведении во</w:t>
      </w:r>
      <w:r w:rsidR="00961779">
        <w:rPr>
          <w:rFonts w:ascii="Times New Roman" w:hAnsi="Times New Roman" w:cs="Times New Roman"/>
          <w:sz w:val="28"/>
          <w:szCs w:val="28"/>
        </w:rPr>
        <w:t>с</w:t>
      </w:r>
      <w:r w:rsidR="00963B47">
        <w:rPr>
          <w:rFonts w:ascii="Times New Roman" w:hAnsi="Times New Roman" w:cs="Times New Roman"/>
          <w:sz w:val="28"/>
          <w:szCs w:val="28"/>
        </w:rPr>
        <w:t>питательных</w:t>
      </w:r>
      <w:r>
        <w:rPr>
          <w:rFonts w:ascii="Times New Roman" w:hAnsi="Times New Roman" w:cs="Times New Roman"/>
          <w:sz w:val="28"/>
          <w:szCs w:val="28"/>
        </w:rPr>
        <w:t xml:space="preserve"> мероприятий;</w:t>
      </w:r>
    </w:p>
    <w:p w:rsidR="000630E6" w:rsidRPr="00366ECD" w:rsidRDefault="000630E6" w:rsidP="00366ECD">
      <w:pPr>
        <w:tabs>
          <w:tab w:val="left" w:pos="4320"/>
        </w:tabs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0446A8">
        <w:rPr>
          <w:rFonts w:ascii="Times New Roman" w:hAnsi="Times New Roman"/>
          <w:sz w:val="28"/>
          <w:szCs w:val="28"/>
        </w:rPr>
        <w:lastRenderedPageBreak/>
        <w:t>-дает</w:t>
      </w:r>
      <w:r w:rsidR="006C3D22">
        <w:rPr>
          <w:rFonts w:ascii="Times New Roman" w:hAnsi="Times New Roman"/>
          <w:sz w:val="28"/>
          <w:szCs w:val="28"/>
        </w:rPr>
        <w:t xml:space="preserve"> согласие на принятие локальных нормативных актов Учреждения</w:t>
      </w:r>
      <w:r w:rsidRPr="000446A8">
        <w:rPr>
          <w:rFonts w:ascii="Times New Roman" w:hAnsi="Times New Roman"/>
          <w:sz w:val="28"/>
          <w:szCs w:val="28"/>
        </w:rPr>
        <w:t>, затрагивающ</w:t>
      </w:r>
      <w:r w:rsidR="006C3D22">
        <w:rPr>
          <w:rFonts w:ascii="Times New Roman" w:hAnsi="Times New Roman"/>
          <w:sz w:val="28"/>
          <w:szCs w:val="28"/>
        </w:rPr>
        <w:t>их</w:t>
      </w:r>
      <w:r w:rsidRPr="000446A8">
        <w:rPr>
          <w:rFonts w:ascii="Times New Roman" w:hAnsi="Times New Roman"/>
          <w:sz w:val="28"/>
          <w:szCs w:val="28"/>
        </w:rPr>
        <w:t xml:space="preserve"> пр</w:t>
      </w:r>
      <w:r w:rsidR="00F10947">
        <w:rPr>
          <w:rFonts w:ascii="Times New Roman" w:hAnsi="Times New Roman"/>
          <w:sz w:val="28"/>
          <w:szCs w:val="28"/>
        </w:rPr>
        <w:t>ава и законные интересы воспитанников</w:t>
      </w:r>
      <w:r w:rsidRPr="000446A8">
        <w:rPr>
          <w:rFonts w:ascii="Times New Roman" w:hAnsi="Times New Roman"/>
          <w:sz w:val="28"/>
          <w:szCs w:val="28"/>
        </w:rPr>
        <w:t>;</w:t>
      </w:r>
    </w:p>
    <w:p w:rsidR="004C7031" w:rsidRPr="000446A8" w:rsidRDefault="004C7031" w:rsidP="00366ECD">
      <w:pPr>
        <w:pStyle w:val="a6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-вносит предложения о внесении изменений и дополнений в Устав Учреждения;</w:t>
      </w:r>
    </w:p>
    <w:p w:rsidR="006C3D22" w:rsidRDefault="000630E6" w:rsidP="000630E6">
      <w:pPr>
        <w:pStyle w:val="a6"/>
        <w:jc w:val="both"/>
        <w:rPr>
          <w:rFonts w:ascii="Times New Roman" w:hAnsi="Times New Roman"/>
          <w:sz w:val="28"/>
          <w:szCs w:val="28"/>
        </w:rPr>
      </w:pPr>
      <w:r w:rsidRPr="000446A8">
        <w:rPr>
          <w:rFonts w:ascii="Times New Roman" w:hAnsi="Times New Roman"/>
          <w:sz w:val="28"/>
          <w:szCs w:val="28"/>
        </w:rPr>
        <w:t>-осущест</w:t>
      </w:r>
      <w:r w:rsidR="006C3D22">
        <w:rPr>
          <w:rFonts w:ascii="Times New Roman" w:hAnsi="Times New Roman"/>
          <w:sz w:val="28"/>
          <w:szCs w:val="28"/>
        </w:rPr>
        <w:t xml:space="preserve">вляет контроль за </w:t>
      </w:r>
      <w:r w:rsidR="00671C00">
        <w:rPr>
          <w:rFonts w:ascii="Times New Roman" w:hAnsi="Times New Roman"/>
          <w:sz w:val="28"/>
          <w:szCs w:val="28"/>
        </w:rPr>
        <w:t>деятельностью Учреждения, защищает права и законные интересы воспитанников, а также их родителей (законных представителей);</w:t>
      </w:r>
    </w:p>
    <w:p w:rsidR="000630E6" w:rsidRDefault="006C3D22" w:rsidP="000630E6">
      <w:pPr>
        <w:pStyle w:val="a6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-избирает (делегирует) представителей родителей (законных представителей) </w:t>
      </w:r>
      <w:r w:rsidR="00671C00">
        <w:rPr>
          <w:rFonts w:ascii="Times New Roman" w:hAnsi="Times New Roman"/>
          <w:sz w:val="28"/>
          <w:szCs w:val="28"/>
        </w:rPr>
        <w:t xml:space="preserve">воспитанников </w:t>
      </w:r>
      <w:r>
        <w:rPr>
          <w:rFonts w:ascii="Times New Roman" w:hAnsi="Times New Roman"/>
          <w:sz w:val="28"/>
          <w:szCs w:val="28"/>
        </w:rPr>
        <w:t>в другие коллегиальн</w:t>
      </w:r>
      <w:r w:rsidR="00366ECD">
        <w:rPr>
          <w:rFonts w:ascii="Times New Roman" w:hAnsi="Times New Roman"/>
          <w:sz w:val="28"/>
          <w:szCs w:val="28"/>
        </w:rPr>
        <w:t>ые органы Учреждения;</w:t>
      </w:r>
    </w:p>
    <w:p w:rsidR="00366ECD" w:rsidRPr="00366ECD" w:rsidRDefault="00366ECD" w:rsidP="00366ECD">
      <w:pPr>
        <w:tabs>
          <w:tab w:val="left" w:pos="4320"/>
        </w:tabs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</w:t>
      </w:r>
      <w:r w:rsidRPr="00366ECD">
        <w:rPr>
          <w:rFonts w:ascii="Times New Roman" w:hAnsi="Times New Roman" w:cs="Times New Roman"/>
          <w:sz w:val="28"/>
          <w:szCs w:val="28"/>
        </w:rPr>
        <w:t>в</w:t>
      </w:r>
      <w:r>
        <w:rPr>
          <w:rFonts w:ascii="Times New Roman" w:hAnsi="Times New Roman" w:cs="Times New Roman"/>
          <w:sz w:val="28"/>
          <w:szCs w:val="28"/>
        </w:rPr>
        <w:t xml:space="preserve">носит </w:t>
      </w:r>
      <w:r w:rsidRPr="00366ECD">
        <w:rPr>
          <w:rFonts w:ascii="Times New Roman" w:hAnsi="Times New Roman" w:cs="Times New Roman"/>
          <w:sz w:val="28"/>
          <w:szCs w:val="28"/>
        </w:rPr>
        <w:t>п</w:t>
      </w:r>
      <w:r w:rsidR="00CF16EF">
        <w:rPr>
          <w:rFonts w:ascii="Times New Roman" w:hAnsi="Times New Roman" w:cs="Times New Roman"/>
          <w:sz w:val="28"/>
          <w:szCs w:val="28"/>
        </w:rPr>
        <w:t>редложения  по улучшению деятельности Учреждения</w:t>
      </w:r>
      <w:r w:rsidRPr="00366ECD">
        <w:rPr>
          <w:rFonts w:ascii="Times New Roman" w:hAnsi="Times New Roman" w:cs="Times New Roman"/>
          <w:sz w:val="28"/>
          <w:szCs w:val="28"/>
        </w:rPr>
        <w:t>;</w:t>
      </w:r>
    </w:p>
    <w:p w:rsidR="00366ECD" w:rsidRPr="00366ECD" w:rsidRDefault="00CF16EF" w:rsidP="00366ECD">
      <w:pPr>
        <w:tabs>
          <w:tab w:val="left" w:pos="4320"/>
        </w:tabs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-осуществляет помощь заведующему в привлечении родителей к </w:t>
      </w:r>
      <w:r w:rsidR="00366ECD" w:rsidRPr="00366ECD">
        <w:rPr>
          <w:rFonts w:ascii="Times New Roman" w:hAnsi="Times New Roman" w:cs="Times New Roman"/>
          <w:sz w:val="28"/>
          <w:szCs w:val="28"/>
        </w:rPr>
        <w:t>учас</w:t>
      </w:r>
      <w:r>
        <w:rPr>
          <w:rFonts w:ascii="Times New Roman" w:hAnsi="Times New Roman" w:cs="Times New Roman"/>
          <w:sz w:val="28"/>
          <w:szCs w:val="28"/>
        </w:rPr>
        <w:t>тию в воспитательной и образовательной деятельности</w:t>
      </w:r>
      <w:r w:rsidR="00366ECD" w:rsidRPr="00366ECD">
        <w:rPr>
          <w:rFonts w:ascii="Times New Roman" w:hAnsi="Times New Roman" w:cs="Times New Roman"/>
          <w:sz w:val="28"/>
          <w:szCs w:val="28"/>
        </w:rPr>
        <w:t>;</w:t>
      </w:r>
    </w:p>
    <w:p w:rsidR="00366ECD" w:rsidRPr="000446A8" w:rsidRDefault="00CF16EF" w:rsidP="00CF16EF">
      <w:pPr>
        <w:pStyle w:val="1"/>
        <w:ind w:left="0"/>
        <w:jc w:val="both"/>
        <w:outlineLvl w:val="2"/>
        <w:rPr>
          <w:sz w:val="28"/>
          <w:szCs w:val="28"/>
        </w:rPr>
      </w:pPr>
      <w:r>
        <w:rPr>
          <w:sz w:val="28"/>
          <w:szCs w:val="28"/>
        </w:rPr>
        <w:t>-решает другие вопросы, предусмотренные федеральными законами, иными нормативными правовыми актами, а также   Уставом, и локальными нормативными актами Учреждения.</w:t>
      </w:r>
    </w:p>
    <w:p w:rsidR="000630E6" w:rsidRPr="000446A8" w:rsidRDefault="00AD0E85" w:rsidP="000630E6">
      <w:pPr>
        <w:pStyle w:val="a6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8.9</w:t>
      </w:r>
      <w:r w:rsidR="000630E6" w:rsidRPr="000446A8">
        <w:rPr>
          <w:rFonts w:ascii="Times New Roman" w:hAnsi="Times New Roman"/>
          <w:sz w:val="28"/>
          <w:szCs w:val="28"/>
        </w:rPr>
        <w:t>.</w:t>
      </w:r>
      <w:r w:rsidR="002C78BB">
        <w:rPr>
          <w:rFonts w:ascii="Times New Roman" w:hAnsi="Times New Roman"/>
          <w:sz w:val="28"/>
          <w:szCs w:val="28"/>
        </w:rPr>
        <w:t xml:space="preserve">Деятельность Общего собрания родителей и его Совета    </w:t>
      </w:r>
      <w:r w:rsidR="000F575A">
        <w:rPr>
          <w:rFonts w:ascii="Times New Roman" w:hAnsi="Times New Roman"/>
          <w:sz w:val="28"/>
          <w:szCs w:val="28"/>
        </w:rPr>
        <w:t xml:space="preserve">определяется </w:t>
      </w:r>
      <w:r w:rsidR="002C78BB">
        <w:rPr>
          <w:rFonts w:ascii="Times New Roman" w:hAnsi="Times New Roman"/>
          <w:sz w:val="28"/>
          <w:szCs w:val="28"/>
        </w:rPr>
        <w:t>локальным нормативным актом Учреждения, который принимается  Общим собранием Родителей.</w:t>
      </w:r>
    </w:p>
    <w:p w:rsidR="000630E6" w:rsidRPr="000446A8" w:rsidRDefault="00963B47" w:rsidP="000630E6">
      <w:pPr>
        <w:pStyle w:val="a6"/>
        <w:jc w:val="both"/>
        <w:rPr>
          <w:rFonts w:ascii="Times New Roman" w:hAnsi="Times New Roman"/>
          <w:color w:val="000000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8.10</w:t>
      </w:r>
      <w:r w:rsidR="000630E6" w:rsidRPr="000446A8">
        <w:rPr>
          <w:rFonts w:ascii="Times New Roman" w:hAnsi="Times New Roman"/>
          <w:sz w:val="28"/>
          <w:szCs w:val="28"/>
        </w:rPr>
        <w:t>.</w:t>
      </w:r>
      <w:r w:rsidR="00671C00">
        <w:rPr>
          <w:rFonts w:ascii="Times New Roman" w:hAnsi="Times New Roman"/>
          <w:color w:val="000000"/>
          <w:sz w:val="28"/>
          <w:szCs w:val="28"/>
        </w:rPr>
        <w:t>Управляющий совет Учреждения</w:t>
      </w:r>
      <w:r w:rsidR="000630E6" w:rsidRPr="000446A8">
        <w:rPr>
          <w:rFonts w:ascii="Times New Roman" w:hAnsi="Times New Roman"/>
          <w:color w:val="000000"/>
          <w:sz w:val="28"/>
          <w:szCs w:val="28"/>
        </w:rPr>
        <w:t xml:space="preserve"> является форм</w:t>
      </w:r>
      <w:r w:rsidR="00671C00">
        <w:rPr>
          <w:rFonts w:ascii="Times New Roman" w:hAnsi="Times New Roman"/>
          <w:color w:val="000000"/>
          <w:sz w:val="28"/>
          <w:szCs w:val="28"/>
        </w:rPr>
        <w:t>ой коллегиального управления Учреждением</w:t>
      </w:r>
      <w:r w:rsidR="000630E6" w:rsidRPr="000446A8">
        <w:rPr>
          <w:rFonts w:ascii="Times New Roman" w:hAnsi="Times New Roman"/>
          <w:color w:val="000000"/>
          <w:sz w:val="28"/>
          <w:szCs w:val="28"/>
        </w:rPr>
        <w:t xml:space="preserve">.  </w:t>
      </w:r>
    </w:p>
    <w:p w:rsidR="000630E6" w:rsidRPr="000446A8" w:rsidRDefault="00963B47" w:rsidP="000630E6">
      <w:pPr>
        <w:pStyle w:val="a6"/>
        <w:jc w:val="both"/>
        <w:rPr>
          <w:rFonts w:ascii="Times New Roman" w:hAnsi="Times New Roman"/>
          <w:color w:val="000000"/>
          <w:sz w:val="28"/>
          <w:szCs w:val="28"/>
        </w:rPr>
      </w:pPr>
      <w:r>
        <w:rPr>
          <w:rFonts w:ascii="Times New Roman" w:hAnsi="Times New Roman"/>
          <w:color w:val="000000"/>
          <w:sz w:val="28"/>
          <w:szCs w:val="28"/>
        </w:rPr>
        <w:t>8.10</w:t>
      </w:r>
      <w:r w:rsidR="00671C00">
        <w:rPr>
          <w:rFonts w:ascii="Times New Roman" w:hAnsi="Times New Roman"/>
          <w:color w:val="000000"/>
          <w:sz w:val="28"/>
          <w:szCs w:val="28"/>
        </w:rPr>
        <w:t xml:space="preserve">.1.В Управляющий совет Учреждения  входят по одному представителю от Учредителя, </w:t>
      </w:r>
      <w:r w:rsidR="00A7126F">
        <w:rPr>
          <w:rFonts w:ascii="Times New Roman" w:hAnsi="Times New Roman"/>
          <w:color w:val="000000"/>
          <w:sz w:val="28"/>
          <w:szCs w:val="28"/>
        </w:rPr>
        <w:t>от Общего собрания или Совета работников</w:t>
      </w:r>
      <w:r w:rsidR="001F1C34">
        <w:rPr>
          <w:rFonts w:ascii="Times New Roman" w:hAnsi="Times New Roman"/>
          <w:color w:val="000000"/>
          <w:sz w:val="28"/>
          <w:szCs w:val="28"/>
        </w:rPr>
        <w:t>, от Совета родителей (законных представителей) вос</w:t>
      </w:r>
      <w:r w:rsidR="007C1896">
        <w:rPr>
          <w:rFonts w:ascii="Times New Roman" w:hAnsi="Times New Roman"/>
          <w:color w:val="000000"/>
          <w:sz w:val="28"/>
          <w:szCs w:val="28"/>
        </w:rPr>
        <w:t>питанников, от общественности</w:t>
      </w:r>
      <w:r w:rsidR="001F1C34">
        <w:rPr>
          <w:rFonts w:ascii="Times New Roman" w:hAnsi="Times New Roman"/>
          <w:color w:val="000000"/>
          <w:sz w:val="28"/>
          <w:szCs w:val="28"/>
        </w:rPr>
        <w:t>. Председателем Управляющего совета по должности является заведующий Учреждением.</w:t>
      </w:r>
      <w:r w:rsidR="0090103D">
        <w:rPr>
          <w:rFonts w:ascii="Times New Roman" w:hAnsi="Times New Roman"/>
          <w:color w:val="000000"/>
          <w:sz w:val="28"/>
          <w:szCs w:val="28"/>
        </w:rPr>
        <w:t xml:space="preserve"> Представитель Учредителя назначается приказом начальника Управления образованием.</w:t>
      </w:r>
    </w:p>
    <w:p w:rsidR="0090103D" w:rsidRDefault="00963B47" w:rsidP="0090103D">
      <w:pPr>
        <w:pStyle w:val="a6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color w:val="000000"/>
          <w:sz w:val="28"/>
          <w:szCs w:val="28"/>
        </w:rPr>
        <w:t>8.10</w:t>
      </w:r>
      <w:r w:rsidR="00AD0E85">
        <w:rPr>
          <w:rFonts w:ascii="Times New Roman" w:hAnsi="Times New Roman"/>
          <w:color w:val="000000"/>
          <w:sz w:val="28"/>
          <w:szCs w:val="28"/>
        </w:rPr>
        <w:t>.</w:t>
      </w:r>
      <w:r w:rsidR="0090103D">
        <w:rPr>
          <w:rFonts w:ascii="Times New Roman" w:hAnsi="Times New Roman"/>
          <w:color w:val="000000"/>
          <w:sz w:val="28"/>
          <w:szCs w:val="28"/>
        </w:rPr>
        <w:t>2.</w:t>
      </w:r>
      <w:r w:rsidR="0090103D">
        <w:rPr>
          <w:rFonts w:ascii="Times New Roman" w:hAnsi="Times New Roman"/>
          <w:sz w:val="28"/>
          <w:szCs w:val="28"/>
        </w:rPr>
        <w:t>Заседание Управляющего совета считается правомочным, если на нем</w:t>
      </w:r>
      <w:r w:rsidR="008E5D0C">
        <w:rPr>
          <w:rFonts w:ascii="Times New Roman" w:hAnsi="Times New Roman"/>
          <w:sz w:val="28"/>
          <w:szCs w:val="28"/>
        </w:rPr>
        <w:t xml:space="preserve"> присутствовало более</w:t>
      </w:r>
      <w:r w:rsidR="00472293">
        <w:rPr>
          <w:rFonts w:ascii="Times New Roman" w:hAnsi="Times New Roman"/>
          <w:sz w:val="28"/>
          <w:szCs w:val="28"/>
        </w:rPr>
        <w:t xml:space="preserve"> половины его членов.</w:t>
      </w:r>
      <w:r w:rsidR="0090103D">
        <w:rPr>
          <w:rFonts w:ascii="Times New Roman" w:hAnsi="Times New Roman"/>
          <w:sz w:val="28"/>
          <w:szCs w:val="28"/>
        </w:rPr>
        <w:t xml:space="preserve"> Для регистрации явки членов Управляющ</w:t>
      </w:r>
      <w:r w:rsidR="00472293">
        <w:rPr>
          <w:rFonts w:ascii="Times New Roman" w:hAnsi="Times New Roman"/>
          <w:sz w:val="28"/>
          <w:szCs w:val="28"/>
        </w:rPr>
        <w:t>его совета и ведения п</w:t>
      </w:r>
      <w:r w:rsidR="00401E18">
        <w:rPr>
          <w:rFonts w:ascii="Times New Roman" w:hAnsi="Times New Roman"/>
          <w:sz w:val="28"/>
          <w:szCs w:val="28"/>
        </w:rPr>
        <w:t>ротокола председа</w:t>
      </w:r>
      <w:r w:rsidR="00472293">
        <w:rPr>
          <w:rFonts w:ascii="Times New Roman" w:hAnsi="Times New Roman"/>
          <w:sz w:val="28"/>
          <w:szCs w:val="28"/>
        </w:rPr>
        <w:t>тельствующим</w:t>
      </w:r>
      <w:r w:rsidR="0090103D">
        <w:rPr>
          <w:rFonts w:ascii="Times New Roman" w:hAnsi="Times New Roman"/>
          <w:sz w:val="28"/>
          <w:szCs w:val="28"/>
        </w:rPr>
        <w:t xml:space="preserve"> назначается секретарь. Явка членов Управляющего совета фиксируется в регистрационном списке, путем собственноручной записи и его росписи. Регист</w:t>
      </w:r>
      <w:r w:rsidR="008E5D0C">
        <w:rPr>
          <w:rFonts w:ascii="Times New Roman" w:hAnsi="Times New Roman"/>
          <w:sz w:val="28"/>
          <w:szCs w:val="28"/>
        </w:rPr>
        <w:t>рационный список подписывается председательствующим</w:t>
      </w:r>
      <w:r w:rsidR="0090103D">
        <w:rPr>
          <w:rFonts w:ascii="Times New Roman" w:hAnsi="Times New Roman"/>
          <w:sz w:val="28"/>
          <w:szCs w:val="28"/>
        </w:rPr>
        <w:t xml:space="preserve"> и секретарем.</w:t>
      </w:r>
      <w:r w:rsidR="00472293">
        <w:rPr>
          <w:rFonts w:ascii="Times New Roman" w:hAnsi="Times New Roman"/>
          <w:sz w:val="28"/>
          <w:szCs w:val="28"/>
        </w:rPr>
        <w:t xml:space="preserve"> </w:t>
      </w:r>
    </w:p>
    <w:p w:rsidR="0090103D" w:rsidRDefault="00963B47" w:rsidP="0090103D">
      <w:pPr>
        <w:pStyle w:val="a6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8.10</w:t>
      </w:r>
      <w:r w:rsidR="00AD0E85">
        <w:rPr>
          <w:rFonts w:ascii="Times New Roman" w:hAnsi="Times New Roman"/>
          <w:sz w:val="28"/>
          <w:szCs w:val="28"/>
        </w:rPr>
        <w:t>.3</w:t>
      </w:r>
      <w:r w:rsidR="00A7126F">
        <w:rPr>
          <w:rFonts w:ascii="Times New Roman" w:hAnsi="Times New Roman"/>
          <w:sz w:val="28"/>
          <w:szCs w:val="28"/>
        </w:rPr>
        <w:t>.</w:t>
      </w:r>
      <w:r w:rsidR="0090103D" w:rsidRPr="002C786A">
        <w:rPr>
          <w:rFonts w:ascii="Times New Roman" w:hAnsi="Times New Roman"/>
          <w:sz w:val="28"/>
          <w:szCs w:val="28"/>
        </w:rPr>
        <w:t xml:space="preserve">Решения </w:t>
      </w:r>
      <w:r w:rsidR="0090103D">
        <w:rPr>
          <w:rFonts w:ascii="Times New Roman" w:hAnsi="Times New Roman"/>
          <w:sz w:val="28"/>
          <w:szCs w:val="28"/>
        </w:rPr>
        <w:t xml:space="preserve">Управляющего  совета </w:t>
      </w:r>
      <w:r w:rsidR="0090103D" w:rsidRPr="002C786A">
        <w:rPr>
          <w:rFonts w:ascii="Times New Roman" w:hAnsi="Times New Roman"/>
          <w:sz w:val="28"/>
          <w:szCs w:val="28"/>
        </w:rPr>
        <w:t>принимают</w:t>
      </w:r>
      <w:r w:rsidR="0090103D">
        <w:rPr>
          <w:rFonts w:ascii="Times New Roman" w:hAnsi="Times New Roman"/>
          <w:sz w:val="28"/>
          <w:szCs w:val="28"/>
        </w:rPr>
        <w:t>ся простым большинством голосов и оформляются про</w:t>
      </w:r>
      <w:r w:rsidR="00472293">
        <w:rPr>
          <w:rFonts w:ascii="Times New Roman" w:hAnsi="Times New Roman"/>
          <w:sz w:val="28"/>
          <w:szCs w:val="28"/>
        </w:rPr>
        <w:t>токолом, который подписывается председательствующим</w:t>
      </w:r>
      <w:r w:rsidR="0090103D">
        <w:rPr>
          <w:rFonts w:ascii="Times New Roman" w:hAnsi="Times New Roman"/>
          <w:sz w:val="28"/>
          <w:szCs w:val="28"/>
        </w:rPr>
        <w:t xml:space="preserve"> и секретарем.</w:t>
      </w:r>
    </w:p>
    <w:p w:rsidR="00B604BC" w:rsidRDefault="00472293" w:rsidP="00B604BC">
      <w:pPr>
        <w:spacing w:after="0" w:line="240" w:lineRule="auto"/>
        <w:jc w:val="both"/>
        <w:rPr>
          <w:rFonts w:ascii="Times New Roman" w:hAnsi="Times New Roman"/>
          <w:iCs/>
          <w:sz w:val="28"/>
          <w:szCs w:val="28"/>
        </w:rPr>
      </w:pPr>
      <w:r>
        <w:rPr>
          <w:rFonts w:ascii="Times New Roman" w:hAnsi="Times New Roman"/>
          <w:iCs/>
          <w:sz w:val="28"/>
          <w:szCs w:val="28"/>
        </w:rPr>
        <w:t xml:space="preserve">    </w:t>
      </w:r>
      <w:r w:rsidR="00B604BC">
        <w:rPr>
          <w:rFonts w:ascii="Times New Roman" w:hAnsi="Times New Roman"/>
          <w:iCs/>
          <w:sz w:val="28"/>
          <w:szCs w:val="28"/>
        </w:rPr>
        <w:t>Решение, принятое Управляющим</w:t>
      </w:r>
      <w:r w:rsidR="00B604BC" w:rsidRPr="00B604BC">
        <w:rPr>
          <w:rFonts w:ascii="Times New Roman" w:hAnsi="Times New Roman"/>
          <w:iCs/>
          <w:sz w:val="28"/>
          <w:szCs w:val="28"/>
        </w:rPr>
        <w:t xml:space="preserve"> советом в пределах его компетенции   является обязательны</w:t>
      </w:r>
      <w:r w:rsidR="003901FA">
        <w:rPr>
          <w:rFonts w:ascii="Times New Roman" w:hAnsi="Times New Roman"/>
          <w:iCs/>
          <w:sz w:val="28"/>
          <w:szCs w:val="28"/>
        </w:rPr>
        <w:t>м для исполнения  заведующим Учреждением и его работниками.</w:t>
      </w:r>
    </w:p>
    <w:p w:rsidR="0090103D" w:rsidRPr="00B604BC" w:rsidRDefault="00963B47" w:rsidP="00B604BC">
      <w:pPr>
        <w:spacing w:after="0" w:line="240" w:lineRule="auto"/>
        <w:jc w:val="both"/>
        <w:rPr>
          <w:rFonts w:ascii="Times New Roman" w:hAnsi="Times New Roman"/>
          <w:iCs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8.10</w:t>
      </w:r>
      <w:r w:rsidR="00AD0E85">
        <w:rPr>
          <w:rFonts w:ascii="Times New Roman" w:hAnsi="Times New Roman"/>
          <w:sz w:val="28"/>
          <w:szCs w:val="28"/>
        </w:rPr>
        <w:t>.4</w:t>
      </w:r>
      <w:r w:rsidR="008E5D0C">
        <w:rPr>
          <w:rFonts w:ascii="Times New Roman" w:hAnsi="Times New Roman"/>
          <w:sz w:val="28"/>
          <w:szCs w:val="28"/>
        </w:rPr>
        <w:t>.</w:t>
      </w:r>
      <w:r w:rsidR="0090103D">
        <w:rPr>
          <w:rFonts w:ascii="Times New Roman" w:hAnsi="Times New Roman"/>
          <w:sz w:val="28"/>
          <w:szCs w:val="28"/>
        </w:rPr>
        <w:t xml:space="preserve">В протоколе заседания Управляющего </w:t>
      </w:r>
      <w:proofErr w:type="gramStart"/>
      <w:r w:rsidR="0090103D">
        <w:rPr>
          <w:rFonts w:ascii="Times New Roman" w:hAnsi="Times New Roman"/>
          <w:sz w:val="28"/>
          <w:szCs w:val="28"/>
        </w:rPr>
        <w:t>совета  обязательно</w:t>
      </w:r>
      <w:proofErr w:type="gramEnd"/>
      <w:r w:rsidR="0090103D">
        <w:rPr>
          <w:rFonts w:ascii="Times New Roman" w:hAnsi="Times New Roman"/>
          <w:sz w:val="28"/>
          <w:szCs w:val="28"/>
        </w:rPr>
        <w:t xml:space="preserve"> отражаются сведения о дате заседания, времени начала и окончания заседания, </w:t>
      </w:r>
      <w:r w:rsidR="0090103D" w:rsidRPr="00916936">
        <w:rPr>
          <w:rFonts w:ascii="Times New Roman" w:hAnsi="Times New Roman"/>
          <w:sz w:val="28"/>
          <w:szCs w:val="28"/>
        </w:rPr>
        <w:t>данны</w:t>
      </w:r>
      <w:r w:rsidR="0090103D">
        <w:rPr>
          <w:rFonts w:ascii="Times New Roman" w:hAnsi="Times New Roman"/>
          <w:sz w:val="28"/>
          <w:szCs w:val="28"/>
        </w:rPr>
        <w:t xml:space="preserve">е об общем количестве членов, </w:t>
      </w:r>
      <w:r w:rsidR="0090103D" w:rsidRPr="00916936">
        <w:rPr>
          <w:rFonts w:ascii="Times New Roman" w:hAnsi="Times New Roman"/>
          <w:sz w:val="28"/>
          <w:szCs w:val="28"/>
        </w:rPr>
        <w:t>их явке и наличии кворума,</w:t>
      </w:r>
      <w:r w:rsidR="0090103D">
        <w:rPr>
          <w:rFonts w:ascii="Times New Roman" w:hAnsi="Times New Roman"/>
          <w:sz w:val="28"/>
          <w:szCs w:val="28"/>
        </w:rPr>
        <w:t xml:space="preserve"> данные о председательствующем и секретаре заседания, результаты рассмотрения вопросов с кратким изложением выступлений и поступивших предложений, содержание принятых решений и результаты голосования по каждому вопросу. К</w:t>
      </w:r>
      <w:r w:rsidR="0090103D" w:rsidRPr="00916936">
        <w:rPr>
          <w:rFonts w:ascii="Times New Roman" w:hAnsi="Times New Roman"/>
          <w:sz w:val="28"/>
          <w:szCs w:val="28"/>
        </w:rPr>
        <w:t xml:space="preserve"> протоколу </w:t>
      </w:r>
      <w:r w:rsidR="0090103D">
        <w:rPr>
          <w:rFonts w:ascii="Times New Roman" w:hAnsi="Times New Roman"/>
          <w:sz w:val="28"/>
          <w:szCs w:val="28"/>
        </w:rPr>
        <w:t>заседания Управляющего  совета обязательно прилагается регистрационный список.</w:t>
      </w:r>
    </w:p>
    <w:p w:rsidR="00472293" w:rsidRDefault="00963B47" w:rsidP="000630E6">
      <w:pPr>
        <w:pStyle w:val="a6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8.10</w:t>
      </w:r>
      <w:r w:rsidR="008E5D0C">
        <w:rPr>
          <w:rFonts w:ascii="Times New Roman" w:hAnsi="Times New Roman"/>
          <w:sz w:val="28"/>
          <w:szCs w:val="28"/>
        </w:rPr>
        <w:t>.5.</w:t>
      </w:r>
      <w:r w:rsidR="00472293" w:rsidRPr="00472293">
        <w:rPr>
          <w:rFonts w:ascii="Times New Roman" w:hAnsi="Times New Roman"/>
          <w:sz w:val="28"/>
          <w:szCs w:val="28"/>
        </w:rPr>
        <w:t>Управляющий  совет созывается и проводится заведующим Учреждением по мере необходимости,  но не реже двух раз в год не позднее месяца по окончании учебного и финансового года. Начальник Управления образованием вправе созвать и провести заседание Управляющего совета.</w:t>
      </w:r>
      <w:r w:rsidR="00472293">
        <w:rPr>
          <w:rFonts w:ascii="Times New Roman" w:hAnsi="Times New Roman"/>
          <w:sz w:val="28"/>
          <w:szCs w:val="28"/>
        </w:rPr>
        <w:t xml:space="preserve"> Председательствует на заседании Управляющего совета лицо его созвавшее.</w:t>
      </w:r>
    </w:p>
    <w:p w:rsidR="000630E6" w:rsidRPr="000446A8" w:rsidRDefault="00963B47" w:rsidP="000630E6">
      <w:pPr>
        <w:pStyle w:val="a6"/>
        <w:jc w:val="both"/>
        <w:rPr>
          <w:rFonts w:ascii="Times New Roman" w:hAnsi="Times New Roman"/>
          <w:b/>
          <w:i/>
          <w:color w:val="000000"/>
          <w:sz w:val="28"/>
          <w:szCs w:val="28"/>
        </w:rPr>
      </w:pPr>
      <w:r>
        <w:rPr>
          <w:rFonts w:ascii="Times New Roman" w:hAnsi="Times New Roman"/>
          <w:color w:val="000000"/>
          <w:sz w:val="28"/>
          <w:szCs w:val="28"/>
        </w:rPr>
        <w:lastRenderedPageBreak/>
        <w:t>8.10</w:t>
      </w:r>
      <w:r w:rsidR="008E5D0C">
        <w:rPr>
          <w:rFonts w:ascii="Times New Roman" w:hAnsi="Times New Roman"/>
          <w:color w:val="000000"/>
          <w:sz w:val="28"/>
          <w:szCs w:val="28"/>
        </w:rPr>
        <w:t>.6.</w:t>
      </w:r>
      <w:r w:rsidR="000630E6" w:rsidRPr="000446A8">
        <w:rPr>
          <w:rFonts w:ascii="Times New Roman" w:hAnsi="Times New Roman"/>
          <w:color w:val="000000"/>
          <w:sz w:val="28"/>
          <w:szCs w:val="28"/>
        </w:rPr>
        <w:t>К компетенции Управляющего совета  относится:</w:t>
      </w:r>
    </w:p>
    <w:p w:rsidR="000630E6" w:rsidRDefault="000630E6" w:rsidP="000630E6">
      <w:pPr>
        <w:pStyle w:val="a6"/>
        <w:jc w:val="both"/>
        <w:rPr>
          <w:rFonts w:ascii="Times New Roman" w:hAnsi="Times New Roman"/>
          <w:color w:val="000000"/>
          <w:sz w:val="28"/>
          <w:szCs w:val="28"/>
        </w:rPr>
      </w:pPr>
      <w:r w:rsidRPr="000446A8">
        <w:rPr>
          <w:rFonts w:ascii="Times New Roman" w:hAnsi="Times New Roman"/>
          <w:color w:val="000000"/>
          <w:sz w:val="28"/>
          <w:szCs w:val="28"/>
        </w:rPr>
        <w:t>-консолидация предложений и запросов участников образовательных отношений в   разработке и ре</w:t>
      </w:r>
      <w:r w:rsidR="0090103D">
        <w:rPr>
          <w:rFonts w:ascii="Times New Roman" w:hAnsi="Times New Roman"/>
          <w:color w:val="000000"/>
          <w:sz w:val="28"/>
          <w:szCs w:val="28"/>
        </w:rPr>
        <w:t>ализации программы развития  Учреждения</w:t>
      </w:r>
      <w:r w:rsidRPr="000446A8">
        <w:rPr>
          <w:rFonts w:ascii="Times New Roman" w:hAnsi="Times New Roman"/>
          <w:color w:val="000000"/>
          <w:sz w:val="28"/>
          <w:szCs w:val="28"/>
        </w:rPr>
        <w:t>;</w:t>
      </w:r>
    </w:p>
    <w:p w:rsidR="000630E6" w:rsidRDefault="008E5D0C" w:rsidP="000630E6">
      <w:pPr>
        <w:pStyle w:val="a6"/>
        <w:jc w:val="both"/>
        <w:rPr>
          <w:rFonts w:ascii="Times New Roman" w:hAnsi="Times New Roman"/>
          <w:color w:val="000000"/>
          <w:sz w:val="28"/>
          <w:szCs w:val="28"/>
        </w:rPr>
      </w:pPr>
      <w:r>
        <w:rPr>
          <w:rFonts w:ascii="Times New Roman" w:hAnsi="Times New Roman"/>
          <w:color w:val="000000"/>
          <w:sz w:val="28"/>
          <w:szCs w:val="28"/>
        </w:rPr>
        <w:t>-</w:t>
      </w:r>
      <w:r w:rsidR="000630E6" w:rsidRPr="000446A8">
        <w:rPr>
          <w:rFonts w:ascii="Times New Roman" w:hAnsi="Times New Roman"/>
          <w:color w:val="000000"/>
          <w:sz w:val="28"/>
          <w:szCs w:val="28"/>
        </w:rPr>
        <w:t>определение ос</w:t>
      </w:r>
      <w:r w:rsidR="0090103D">
        <w:rPr>
          <w:rFonts w:ascii="Times New Roman" w:hAnsi="Times New Roman"/>
          <w:color w:val="000000"/>
          <w:sz w:val="28"/>
          <w:szCs w:val="28"/>
        </w:rPr>
        <w:t>новных направлений развития  Учреждения</w:t>
      </w:r>
      <w:r w:rsidR="000630E6" w:rsidRPr="000446A8">
        <w:rPr>
          <w:rFonts w:ascii="Times New Roman" w:hAnsi="Times New Roman"/>
          <w:color w:val="000000"/>
          <w:sz w:val="28"/>
          <w:szCs w:val="28"/>
        </w:rPr>
        <w:t>;</w:t>
      </w:r>
    </w:p>
    <w:p w:rsidR="00E157E4" w:rsidRPr="000446A8" w:rsidRDefault="00E157E4" w:rsidP="00E157E4">
      <w:pPr>
        <w:shd w:val="clear" w:color="auto" w:fill="FFFFFF"/>
        <w:tabs>
          <w:tab w:val="left" w:pos="830"/>
        </w:tabs>
        <w:spacing w:after="0" w:line="240" w:lineRule="auto"/>
        <w:jc w:val="both"/>
        <w:rPr>
          <w:rFonts w:ascii="Times New Roman" w:hAnsi="Times New Roman"/>
          <w:color w:val="000000"/>
          <w:sz w:val="28"/>
          <w:szCs w:val="28"/>
        </w:rPr>
      </w:pPr>
      <w:r w:rsidRPr="002F4C25">
        <w:rPr>
          <w:rFonts w:ascii="Times New Roman" w:hAnsi="Times New Roman"/>
          <w:color w:val="000000"/>
          <w:sz w:val="28"/>
          <w:szCs w:val="28"/>
        </w:rPr>
        <w:t>-заслушивание</w:t>
      </w:r>
      <w:r w:rsidRPr="002F4C25">
        <w:rPr>
          <w:rFonts w:ascii="Times New Roman" w:hAnsi="Times New Roman"/>
          <w:color w:val="000000"/>
          <w:spacing w:val="1"/>
          <w:sz w:val="28"/>
          <w:szCs w:val="28"/>
        </w:rPr>
        <w:t xml:space="preserve"> отчета заведующего Учреждением по итогам учебного и финансового года;</w:t>
      </w:r>
    </w:p>
    <w:p w:rsidR="000630E6" w:rsidRPr="000446A8" w:rsidRDefault="000630E6" w:rsidP="000630E6">
      <w:pPr>
        <w:pStyle w:val="a6"/>
        <w:jc w:val="both"/>
        <w:rPr>
          <w:rFonts w:ascii="Times New Roman" w:hAnsi="Times New Roman"/>
          <w:color w:val="000000"/>
          <w:sz w:val="28"/>
          <w:szCs w:val="28"/>
        </w:rPr>
      </w:pPr>
      <w:r w:rsidRPr="000446A8">
        <w:rPr>
          <w:rFonts w:ascii="Times New Roman" w:hAnsi="Times New Roman"/>
          <w:color w:val="000000"/>
          <w:sz w:val="28"/>
          <w:szCs w:val="28"/>
        </w:rPr>
        <w:t>-контроль соблюдения нормативно закрепленных требований к условиям организации обр</w:t>
      </w:r>
      <w:r w:rsidR="0090103D">
        <w:rPr>
          <w:rFonts w:ascii="Times New Roman" w:hAnsi="Times New Roman"/>
          <w:color w:val="000000"/>
          <w:sz w:val="28"/>
          <w:szCs w:val="28"/>
        </w:rPr>
        <w:t>азовательной деятельности в  Учреждении</w:t>
      </w:r>
      <w:r w:rsidRPr="000446A8">
        <w:rPr>
          <w:rFonts w:ascii="Times New Roman" w:hAnsi="Times New Roman"/>
          <w:color w:val="000000"/>
          <w:sz w:val="28"/>
          <w:szCs w:val="28"/>
        </w:rPr>
        <w:t>;</w:t>
      </w:r>
    </w:p>
    <w:p w:rsidR="000630E6" w:rsidRPr="000446A8" w:rsidRDefault="000630E6" w:rsidP="000630E6">
      <w:pPr>
        <w:pStyle w:val="a6"/>
        <w:jc w:val="both"/>
        <w:rPr>
          <w:rFonts w:ascii="Times New Roman" w:hAnsi="Times New Roman"/>
          <w:color w:val="000000"/>
          <w:sz w:val="28"/>
          <w:szCs w:val="28"/>
        </w:rPr>
      </w:pPr>
      <w:r w:rsidRPr="000446A8">
        <w:rPr>
          <w:rFonts w:ascii="Times New Roman" w:hAnsi="Times New Roman"/>
          <w:color w:val="000000"/>
          <w:sz w:val="28"/>
          <w:szCs w:val="28"/>
        </w:rPr>
        <w:t>-рассмотрение вопросов повышения эффективности финансово-</w:t>
      </w:r>
      <w:r w:rsidR="0090103D">
        <w:rPr>
          <w:rFonts w:ascii="Times New Roman" w:hAnsi="Times New Roman"/>
          <w:color w:val="000000"/>
          <w:sz w:val="28"/>
          <w:szCs w:val="28"/>
        </w:rPr>
        <w:t>экономической деятельности   Учреждения</w:t>
      </w:r>
      <w:r w:rsidRPr="000446A8">
        <w:rPr>
          <w:rFonts w:ascii="Times New Roman" w:hAnsi="Times New Roman"/>
          <w:color w:val="000000"/>
          <w:sz w:val="28"/>
          <w:szCs w:val="28"/>
        </w:rPr>
        <w:t>;</w:t>
      </w:r>
    </w:p>
    <w:p w:rsidR="000630E6" w:rsidRPr="000446A8" w:rsidRDefault="000630E6" w:rsidP="000630E6">
      <w:pPr>
        <w:pStyle w:val="a6"/>
        <w:jc w:val="both"/>
        <w:rPr>
          <w:rFonts w:ascii="Times New Roman" w:hAnsi="Times New Roman"/>
          <w:color w:val="000000"/>
          <w:sz w:val="28"/>
          <w:szCs w:val="28"/>
        </w:rPr>
      </w:pPr>
      <w:r w:rsidRPr="000446A8">
        <w:rPr>
          <w:rFonts w:ascii="Times New Roman" w:hAnsi="Times New Roman"/>
          <w:color w:val="000000"/>
          <w:sz w:val="28"/>
          <w:szCs w:val="28"/>
        </w:rPr>
        <w:t>-контроль целевого рас</w:t>
      </w:r>
      <w:r w:rsidR="0090103D">
        <w:rPr>
          <w:rFonts w:ascii="Times New Roman" w:hAnsi="Times New Roman"/>
          <w:color w:val="000000"/>
          <w:sz w:val="28"/>
          <w:szCs w:val="28"/>
        </w:rPr>
        <w:t>ходования финансовых средств Учреждения</w:t>
      </w:r>
      <w:r w:rsidRPr="000446A8">
        <w:rPr>
          <w:rFonts w:ascii="Times New Roman" w:hAnsi="Times New Roman"/>
          <w:color w:val="000000"/>
          <w:sz w:val="28"/>
          <w:szCs w:val="28"/>
        </w:rPr>
        <w:t>;</w:t>
      </w:r>
    </w:p>
    <w:p w:rsidR="000630E6" w:rsidRPr="000446A8" w:rsidRDefault="000630E6" w:rsidP="000630E6">
      <w:pPr>
        <w:pStyle w:val="a6"/>
        <w:jc w:val="both"/>
        <w:rPr>
          <w:rFonts w:ascii="Times New Roman" w:hAnsi="Times New Roman"/>
          <w:color w:val="000000"/>
          <w:sz w:val="28"/>
          <w:szCs w:val="28"/>
        </w:rPr>
      </w:pPr>
      <w:r w:rsidRPr="000446A8">
        <w:rPr>
          <w:rFonts w:ascii="Times New Roman" w:hAnsi="Times New Roman"/>
          <w:color w:val="000000"/>
          <w:sz w:val="28"/>
          <w:szCs w:val="28"/>
        </w:rPr>
        <w:t>-согласование распределения стимулирующей части фонда оплаты труда работн</w:t>
      </w:r>
      <w:r w:rsidR="0090103D">
        <w:rPr>
          <w:rFonts w:ascii="Times New Roman" w:hAnsi="Times New Roman"/>
          <w:color w:val="000000"/>
          <w:sz w:val="28"/>
          <w:szCs w:val="28"/>
        </w:rPr>
        <w:t>иков   Учреждения</w:t>
      </w:r>
      <w:r w:rsidRPr="000446A8">
        <w:rPr>
          <w:rFonts w:ascii="Times New Roman" w:hAnsi="Times New Roman"/>
          <w:color w:val="000000"/>
          <w:sz w:val="28"/>
          <w:szCs w:val="28"/>
        </w:rPr>
        <w:t>;</w:t>
      </w:r>
    </w:p>
    <w:p w:rsidR="000630E6" w:rsidRPr="000446A8" w:rsidRDefault="000630E6" w:rsidP="000630E6">
      <w:pPr>
        <w:pStyle w:val="a6"/>
        <w:jc w:val="both"/>
        <w:rPr>
          <w:rFonts w:ascii="Times New Roman" w:hAnsi="Times New Roman"/>
          <w:color w:val="000000"/>
          <w:sz w:val="28"/>
          <w:szCs w:val="28"/>
        </w:rPr>
      </w:pPr>
      <w:r w:rsidRPr="000446A8">
        <w:rPr>
          <w:rFonts w:ascii="Times New Roman" w:hAnsi="Times New Roman"/>
          <w:color w:val="000000"/>
          <w:sz w:val="28"/>
          <w:szCs w:val="28"/>
        </w:rPr>
        <w:t>-разв</w:t>
      </w:r>
      <w:r w:rsidR="0090103D">
        <w:rPr>
          <w:rFonts w:ascii="Times New Roman" w:hAnsi="Times New Roman"/>
          <w:color w:val="000000"/>
          <w:sz w:val="28"/>
          <w:szCs w:val="28"/>
        </w:rPr>
        <w:t>итие сетевого взаимодействия Учреждения</w:t>
      </w:r>
      <w:r w:rsidRPr="000446A8">
        <w:rPr>
          <w:rFonts w:ascii="Times New Roman" w:hAnsi="Times New Roman"/>
          <w:color w:val="000000"/>
          <w:sz w:val="28"/>
          <w:szCs w:val="28"/>
        </w:rPr>
        <w:t xml:space="preserve"> с другими образовательны</w:t>
      </w:r>
      <w:r w:rsidR="00802B01">
        <w:rPr>
          <w:rFonts w:ascii="Times New Roman" w:hAnsi="Times New Roman"/>
          <w:color w:val="000000"/>
          <w:sz w:val="28"/>
          <w:szCs w:val="28"/>
        </w:rPr>
        <w:t>ми учреждениями, а также</w:t>
      </w:r>
      <w:r w:rsidRPr="000446A8">
        <w:rPr>
          <w:rFonts w:ascii="Times New Roman" w:hAnsi="Times New Roman"/>
          <w:color w:val="000000"/>
          <w:sz w:val="28"/>
          <w:szCs w:val="28"/>
        </w:rPr>
        <w:t xml:space="preserve"> организациями, осуществляющими образовательные функции в других отраслях;</w:t>
      </w:r>
    </w:p>
    <w:p w:rsidR="000630E6" w:rsidRPr="00F45183" w:rsidRDefault="00F45183" w:rsidP="000630E6">
      <w:pPr>
        <w:pStyle w:val="a6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color w:val="000000"/>
          <w:sz w:val="28"/>
          <w:szCs w:val="28"/>
        </w:rPr>
        <w:t>-</w:t>
      </w:r>
      <w:r>
        <w:rPr>
          <w:rFonts w:ascii="Times New Roman" w:hAnsi="Times New Roman"/>
          <w:sz w:val="28"/>
          <w:szCs w:val="28"/>
        </w:rPr>
        <w:t>обсуждение и принятие решений</w:t>
      </w:r>
      <w:r w:rsidRPr="002C786A">
        <w:rPr>
          <w:rFonts w:ascii="Times New Roman" w:hAnsi="Times New Roman"/>
          <w:sz w:val="28"/>
          <w:szCs w:val="28"/>
        </w:rPr>
        <w:t xml:space="preserve"> о согласовании локальных нормативны</w:t>
      </w:r>
      <w:r>
        <w:rPr>
          <w:rFonts w:ascii="Times New Roman" w:hAnsi="Times New Roman"/>
          <w:sz w:val="28"/>
          <w:szCs w:val="28"/>
        </w:rPr>
        <w:t>х актов Учреждения;</w:t>
      </w:r>
    </w:p>
    <w:p w:rsidR="00F45183" w:rsidRPr="000446A8" w:rsidRDefault="00963B47" w:rsidP="000630E6">
      <w:pPr>
        <w:pStyle w:val="a6"/>
        <w:jc w:val="both"/>
        <w:rPr>
          <w:rFonts w:ascii="Times New Roman" w:hAnsi="Times New Roman"/>
          <w:color w:val="000000"/>
          <w:sz w:val="28"/>
          <w:szCs w:val="28"/>
        </w:rPr>
      </w:pPr>
      <w:r>
        <w:rPr>
          <w:rFonts w:ascii="Times New Roman" w:hAnsi="Times New Roman"/>
          <w:color w:val="000000"/>
          <w:sz w:val="28"/>
          <w:szCs w:val="28"/>
        </w:rPr>
        <w:t>-внесение предложений</w:t>
      </w:r>
      <w:r w:rsidR="00F45183">
        <w:rPr>
          <w:rFonts w:ascii="Times New Roman" w:hAnsi="Times New Roman"/>
          <w:color w:val="000000"/>
          <w:sz w:val="28"/>
          <w:szCs w:val="28"/>
        </w:rPr>
        <w:t xml:space="preserve"> о внесении изменений и дополнений в Устав Учреждения;</w:t>
      </w:r>
    </w:p>
    <w:p w:rsidR="000630E6" w:rsidRPr="000446A8" w:rsidRDefault="000630E6" w:rsidP="000630E6">
      <w:pPr>
        <w:pStyle w:val="a6"/>
        <w:jc w:val="both"/>
        <w:rPr>
          <w:rFonts w:ascii="Times New Roman" w:hAnsi="Times New Roman"/>
          <w:color w:val="000000"/>
          <w:sz w:val="28"/>
          <w:szCs w:val="28"/>
        </w:rPr>
      </w:pPr>
      <w:r w:rsidRPr="000446A8">
        <w:rPr>
          <w:rFonts w:ascii="Times New Roman" w:hAnsi="Times New Roman"/>
          <w:color w:val="000000"/>
          <w:sz w:val="28"/>
          <w:szCs w:val="28"/>
        </w:rPr>
        <w:t xml:space="preserve">-содействие в привлечении внебюджетных </w:t>
      </w:r>
      <w:proofErr w:type="gramStart"/>
      <w:r w:rsidRPr="000446A8">
        <w:rPr>
          <w:rFonts w:ascii="Times New Roman" w:hAnsi="Times New Roman"/>
          <w:color w:val="000000"/>
          <w:sz w:val="28"/>
          <w:szCs w:val="28"/>
        </w:rPr>
        <w:t>средств  в</w:t>
      </w:r>
      <w:proofErr w:type="gramEnd"/>
      <w:r w:rsidRPr="000446A8">
        <w:rPr>
          <w:rFonts w:ascii="Times New Roman" w:hAnsi="Times New Roman"/>
          <w:color w:val="000000"/>
          <w:sz w:val="28"/>
          <w:szCs w:val="28"/>
        </w:rPr>
        <w:t xml:space="preserve"> пределах компетенции;</w:t>
      </w:r>
    </w:p>
    <w:p w:rsidR="000630E6" w:rsidRPr="000446A8" w:rsidRDefault="000630E6" w:rsidP="000630E6">
      <w:pPr>
        <w:pStyle w:val="a6"/>
        <w:jc w:val="both"/>
        <w:rPr>
          <w:rFonts w:ascii="Times New Roman" w:hAnsi="Times New Roman"/>
          <w:color w:val="000000"/>
          <w:sz w:val="28"/>
          <w:szCs w:val="28"/>
        </w:rPr>
      </w:pPr>
      <w:r w:rsidRPr="000446A8">
        <w:rPr>
          <w:rFonts w:ascii="Times New Roman" w:hAnsi="Times New Roman"/>
          <w:color w:val="000000"/>
          <w:sz w:val="28"/>
          <w:szCs w:val="28"/>
        </w:rPr>
        <w:t>-обеспечение общественного участия в развитии системы управл</w:t>
      </w:r>
      <w:r w:rsidR="0090103D">
        <w:rPr>
          <w:rFonts w:ascii="Times New Roman" w:hAnsi="Times New Roman"/>
          <w:color w:val="000000"/>
          <w:sz w:val="28"/>
          <w:szCs w:val="28"/>
        </w:rPr>
        <w:t>ения качеством образования в Учреждении</w:t>
      </w:r>
      <w:r w:rsidRPr="000446A8">
        <w:rPr>
          <w:rFonts w:ascii="Times New Roman" w:hAnsi="Times New Roman"/>
          <w:color w:val="000000"/>
          <w:sz w:val="28"/>
          <w:szCs w:val="28"/>
        </w:rPr>
        <w:t>;</w:t>
      </w:r>
    </w:p>
    <w:p w:rsidR="000630E6" w:rsidRDefault="000630E6" w:rsidP="000630E6">
      <w:pPr>
        <w:pStyle w:val="a6"/>
        <w:jc w:val="both"/>
        <w:rPr>
          <w:rFonts w:ascii="Times New Roman" w:hAnsi="Times New Roman"/>
          <w:color w:val="000000"/>
          <w:sz w:val="28"/>
          <w:szCs w:val="28"/>
        </w:rPr>
      </w:pPr>
      <w:r w:rsidRPr="000446A8">
        <w:rPr>
          <w:rFonts w:ascii="Times New Roman" w:hAnsi="Times New Roman"/>
          <w:color w:val="000000"/>
          <w:sz w:val="28"/>
          <w:szCs w:val="28"/>
        </w:rPr>
        <w:t xml:space="preserve">-представление в государственных и муниципальных органах, осуществляющих управление в сфере образования, в производственных, коммерческих, общественных </w:t>
      </w:r>
      <w:r w:rsidR="0090103D">
        <w:rPr>
          <w:rFonts w:ascii="Times New Roman" w:hAnsi="Times New Roman"/>
          <w:color w:val="000000"/>
          <w:sz w:val="28"/>
          <w:szCs w:val="28"/>
        </w:rPr>
        <w:t>и иных организациях интересы Учреждения</w:t>
      </w:r>
      <w:r w:rsidRPr="000446A8">
        <w:rPr>
          <w:rFonts w:ascii="Times New Roman" w:hAnsi="Times New Roman"/>
          <w:color w:val="000000"/>
          <w:sz w:val="28"/>
          <w:szCs w:val="28"/>
        </w:rPr>
        <w:t xml:space="preserve">, а также интересы обучающихся, обеспечивая </w:t>
      </w:r>
      <w:r w:rsidR="00CF16EF">
        <w:rPr>
          <w:rFonts w:ascii="Times New Roman" w:hAnsi="Times New Roman"/>
          <w:color w:val="000000"/>
          <w:sz w:val="28"/>
          <w:szCs w:val="28"/>
        </w:rPr>
        <w:t>их социальную и правовую защиту;</w:t>
      </w:r>
    </w:p>
    <w:p w:rsidR="00CF16EF" w:rsidRDefault="00CF16EF" w:rsidP="00CF16EF">
      <w:pPr>
        <w:pStyle w:val="1"/>
        <w:ind w:left="0"/>
        <w:jc w:val="both"/>
        <w:outlineLvl w:val="2"/>
        <w:rPr>
          <w:sz w:val="28"/>
          <w:szCs w:val="28"/>
        </w:rPr>
      </w:pPr>
      <w:r>
        <w:rPr>
          <w:color w:val="000000"/>
          <w:sz w:val="28"/>
          <w:szCs w:val="28"/>
        </w:rPr>
        <w:t>-</w:t>
      </w:r>
      <w:r>
        <w:rPr>
          <w:sz w:val="28"/>
          <w:szCs w:val="28"/>
        </w:rPr>
        <w:t>решение других вопросов, предусмотренных федеральными законами, иными нормативными правовыми актами, а также   Уставом, и локальными нормативными актами Учреждения.</w:t>
      </w:r>
    </w:p>
    <w:p w:rsidR="002410F0" w:rsidRPr="002410F0" w:rsidRDefault="002410F0" w:rsidP="00CF16EF">
      <w:pPr>
        <w:pStyle w:val="1"/>
        <w:ind w:left="0"/>
        <w:jc w:val="both"/>
        <w:outlineLvl w:val="2"/>
        <w:rPr>
          <w:sz w:val="28"/>
          <w:szCs w:val="28"/>
        </w:rPr>
      </w:pPr>
      <w:r w:rsidRPr="002410F0">
        <w:rPr>
          <w:sz w:val="28"/>
          <w:szCs w:val="28"/>
        </w:rPr>
        <w:t xml:space="preserve">   Управляющий совет  может принять к своему рассмотрению решение любого вопроса д</w:t>
      </w:r>
      <w:r w:rsidR="00727119">
        <w:rPr>
          <w:sz w:val="28"/>
          <w:szCs w:val="28"/>
        </w:rPr>
        <w:t>еятельности Учреждения.</w:t>
      </w:r>
    </w:p>
    <w:p w:rsidR="000630E6" w:rsidRDefault="00963B47" w:rsidP="000630E6">
      <w:pPr>
        <w:pStyle w:val="a6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8.10</w:t>
      </w:r>
      <w:r w:rsidR="008E5D0C">
        <w:rPr>
          <w:rFonts w:ascii="Times New Roman" w:hAnsi="Times New Roman"/>
          <w:sz w:val="28"/>
          <w:szCs w:val="28"/>
        </w:rPr>
        <w:t>.7.</w:t>
      </w:r>
      <w:r w:rsidR="0090103D">
        <w:rPr>
          <w:rFonts w:ascii="Times New Roman" w:hAnsi="Times New Roman"/>
          <w:sz w:val="28"/>
          <w:szCs w:val="28"/>
        </w:rPr>
        <w:t>Организация деятельности Упра</w:t>
      </w:r>
      <w:r w:rsidR="008E5D0C">
        <w:rPr>
          <w:rFonts w:ascii="Times New Roman" w:hAnsi="Times New Roman"/>
          <w:sz w:val="28"/>
          <w:szCs w:val="28"/>
        </w:rPr>
        <w:t xml:space="preserve">вляющего совета определяется </w:t>
      </w:r>
      <w:r w:rsidR="0090103D">
        <w:rPr>
          <w:rFonts w:ascii="Times New Roman" w:hAnsi="Times New Roman"/>
          <w:sz w:val="28"/>
          <w:szCs w:val="28"/>
        </w:rPr>
        <w:t>локальным нормативным актом  Учреждения согласованного с нач</w:t>
      </w:r>
      <w:r w:rsidR="003347E4">
        <w:rPr>
          <w:rFonts w:ascii="Times New Roman" w:hAnsi="Times New Roman"/>
          <w:sz w:val="28"/>
          <w:szCs w:val="28"/>
        </w:rPr>
        <w:t>альником Управления образованием.</w:t>
      </w:r>
    </w:p>
    <w:p w:rsidR="000630E6" w:rsidRDefault="000630E6" w:rsidP="000630E6">
      <w:pPr>
        <w:pStyle w:val="a6"/>
        <w:jc w:val="both"/>
        <w:rPr>
          <w:rFonts w:ascii="Times New Roman" w:hAnsi="Times New Roman"/>
          <w:sz w:val="28"/>
          <w:szCs w:val="28"/>
        </w:rPr>
      </w:pPr>
    </w:p>
    <w:p w:rsidR="000630E6" w:rsidRPr="000446A8" w:rsidRDefault="000630E6" w:rsidP="000630E6">
      <w:pPr>
        <w:pStyle w:val="a6"/>
        <w:jc w:val="center"/>
        <w:rPr>
          <w:rFonts w:ascii="Times New Roman" w:hAnsi="Times New Roman"/>
          <w:b/>
          <w:w w:val="101"/>
          <w:sz w:val="28"/>
          <w:szCs w:val="28"/>
        </w:rPr>
      </w:pPr>
      <w:r w:rsidRPr="000446A8">
        <w:rPr>
          <w:rFonts w:ascii="Times New Roman" w:hAnsi="Times New Roman"/>
          <w:b/>
          <w:sz w:val="28"/>
          <w:szCs w:val="28"/>
        </w:rPr>
        <w:t xml:space="preserve">9. </w:t>
      </w:r>
      <w:r w:rsidRPr="000446A8">
        <w:rPr>
          <w:rFonts w:ascii="Times New Roman" w:hAnsi="Times New Roman"/>
          <w:b/>
          <w:w w:val="101"/>
          <w:sz w:val="28"/>
          <w:szCs w:val="28"/>
        </w:rPr>
        <w:t>Реорганизация,</w:t>
      </w:r>
      <w:r w:rsidR="00640B33">
        <w:rPr>
          <w:rFonts w:ascii="Times New Roman" w:hAnsi="Times New Roman"/>
          <w:b/>
          <w:w w:val="101"/>
          <w:sz w:val="28"/>
          <w:szCs w:val="28"/>
        </w:rPr>
        <w:t xml:space="preserve"> изменение типа и ликвидация Учреждения,</w:t>
      </w:r>
    </w:p>
    <w:p w:rsidR="000630E6" w:rsidRDefault="00640B33" w:rsidP="000630E6">
      <w:pPr>
        <w:pStyle w:val="a6"/>
        <w:jc w:val="center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>х</w:t>
      </w:r>
      <w:r w:rsidR="000630E6" w:rsidRPr="000446A8">
        <w:rPr>
          <w:rFonts w:ascii="Times New Roman" w:hAnsi="Times New Roman"/>
          <w:b/>
          <w:sz w:val="28"/>
          <w:szCs w:val="28"/>
        </w:rPr>
        <w:t>ранение документов</w:t>
      </w:r>
    </w:p>
    <w:p w:rsidR="003635B1" w:rsidRPr="000446A8" w:rsidRDefault="003635B1" w:rsidP="000630E6">
      <w:pPr>
        <w:pStyle w:val="a6"/>
        <w:jc w:val="center"/>
        <w:rPr>
          <w:rFonts w:ascii="Times New Roman" w:hAnsi="Times New Roman"/>
          <w:b/>
          <w:sz w:val="28"/>
          <w:szCs w:val="28"/>
        </w:rPr>
      </w:pPr>
    </w:p>
    <w:p w:rsidR="000630E6" w:rsidRPr="000446A8" w:rsidRDefault="00640B33" w:rsidP="000630E6">
      <w:pPr>
        <w:pStyle w:val="a6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9.1.Учреждение</w:t>
      </w:r>
      <w:r w:rsidR="000630E6" w:rsidRPr="000446A8">
        <w:rPr>
          <w:rFonts w:ascii="Times New Roman" w:hAnsi="Times New Roman"/>
          <w:sz w:val="28"/>
          <w:szCs w:val="28"/>
        </w:rPr>
        <w:t xml:space="preserve"> может быть реорганизовано в порядке, предусмотренном федеральными законами,  по решению Учредителя.</w:t>
      </w:r>
    </w:p>
    <w:p w:rsidR="000630E6" w:rsidRPr="000446A8" w:rsidRDefault="00640B33" w:rsidP="000630E6">
      <w:pPr>
        <w:pStyle w:val="a6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9.2.Изменение типа Учреждения</w:t>
      </w:r>
      <w:r w:rsidR="000630E6" w:rsidRPr="000446A8">
        <w:rPr>
          <w:rFonts w:ascii="Times New Roman" w:hAnsi="Times New Roman"/>
          <w:sz w:val="28"/>
          <w:szCs w:val="28"/>
        </w:rPr>
        <w:t xml:space="preserve"> осуществляется в порядке, установленном федеральными законами, по решению Учредителя.</w:t>
      </w:r>
    </w:p>
    <w:p w:rsidR="000630E6" w:rsidRPr="000446A8" w:rsidRDefault="00640B33" w:rsidP="000630E6">
      <w:pPr>
        <w:pStyle w:val="a6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9.3.</w:t>
      </w:r>
      <w:r w:rsidR="000630E6" w:rsidRPr="000446A8">
        <w:rPr>
          <w:rFonts w:ascii="Times New Roman" w:hAnsi="Times New Roman"/>
          <w:sz w:val="28"/>
          <w:szCs w:val="28"/>
        </w:rPr>
        <w:t>В случае п</w:t>
      </w:r>
      <w:r>
        <w:rPr>
          <w:rFonts w:ascii="Times New Roman" w:hAnsi="Times New Roman"/>
          <w:sz w:val="28"/>
          <w:szCs w:val="28"/>
        </w:rPr>
        <w:t>ринятия решения о ликвидации Учреждения</w:t>
      </w:r>
      <w:r w:rsidR="000630E6" w:rsidRPr="000446A8">
        <w:rPr>
          <w:rFonts w:ascii="Times New Roman" w:hAnsi="Times New Roman"/>
          <w:sz w:val="28"/>
          <w:szCs w:val="28"/>
        </w:rPr>
        <w:t xml:space="preserve"> создаётся ликвидационная комиссия. Принятие решения о </w:t>
      </w:r>
      <w:r>
        <w:rPr>
          <w:rFonts w:ascii="Times New Roman" w:hAnsi="Times New Roman"/>
          <w:sz w:val="28"/>
          <w:szCs w:val="28"/>
        </w:rPr>
        <w:t>реорганизации или ликвидации Учреждения</w:t>
      </w:r>
      <w:r w:rsidR="000630E6" w:rsidRPr="000446A8">
        <w:rPr>
          <w:rFonts w:ascii="Times New Roman" w:hAnsi="Times New Roman"/>
          <w:sz w:val="28"/>
          <w:szCs w:val="28"/>
        </w:rPr>
        <w:t xml:space="preserve"> допускается на основании положительного заключения комиссии по оценке последствий такого решения. Принятие решения о </w:t>
      </w:r>
      <w:r>
        <w:rPr>
          <w:rFonts w:ascii="Times New Roman" w:hAnsi="Times New Roman"/>
          <w:sz w:val="28"/>
          <w:szCs w:val="28"/>
        </w:rPr>
        <w:t>реорганизации или ликвидации Учреждения</w:t>
      </w:r>
      <w:r w:rsidR="000630E6" w:rsidRPr="000446A8">
        <w:rPr>
          <w:rFonts w:ascii="Times New Roman" w:hAnsi="Times New Roman"/>
          <w:sz w:val="28"/>
          <w:szCs w:val="28"/>
        </w:rPr>
        <w:t xml:space="preserve">, расположенного в сельском поселении, не допускается без учета мнения </w:t>
      </w:r>
      <w:r w:rsidR="000630E6" w:rsidRPr="000446A8">
        <w:rPr>
          <w:rFonts w:ascii="Times New Roman" w:hAnsi="Times New Roman"/>
          <w:sz w:val="28"/>
          <w:szCs w:val="28"/>
        </w:rPr>
        <w:lastRenderedPageBreak/>
        <w:t>жите</w:t>
      </w:r>
      <w:r>
        <w:rPr>
          <w:rFonts w:ascii="Times New Roman" w:hAnsi="Times New Roman"/>
          <w:sz w:val="28"/>
          <w:szCs w:val="28"/>
        </w:rPr>
        <w:t>лей данного сельского поселения в порядке определенном федеральным законом. Имущество Учреждения</w:t>
      </w:r>
      <w:r w:rsidR="000630E6" w:rsidRPr="000446A8">
        <w:rPr>
          <w:rFonts w:ascii="Times New Roman" w:hAnsi="Times New Roman"/>
          <w:sz w:val="28"/>
          <w:szCs w:val="28"/>
        </w:rPr>
        <w:t>, оставшееся после удовлетворения требований кредиторов, а также имущество, на которое в соответствии с федеральными законами не может быть обращено</w:t>
      </w:r>
      <w:r>
        <w:rPr>
          <w:rFonts w:ascii="Times New Roman" w:hAnsi="Times New Roman"/>
          <w:sz w:val="28"/>
          <w:szCs w:val="28"/>
        </w:rPr>
        <w:t xml:space="preserve"> взыскание по обязательствам Учреждения</w:t>
      </w:r>
      <w:r w:rsidR="000630E6" w:rsidRPr="000446A8">
        <w:rPr>
          <w:rFonts w:ascii="Times New Roman" w:hAnsi="Times New Roman"/>
          <w:sz w:val="28"/>
          <w:szCs w:val="28"/>
        </w:rPr>
        <w:t>, передаётся ликвидационной комиссией в казну муниципального образования «Бичурский район».</w:t>
      </w:r>
    </w:p>
    <w:p w:rsidR="000630E6" w:rsidRPr="000446A8" w:rsidRDefault="000630E6" w:rsidP="000630E6">
      <w:pPr>
        <w:pStyle w:val="a6"/>
        <w:jc w:val="both"/>
        <w:rPr>
          <w:rFonts w:ascii="Times New Roman" w:hAnsi="Times New Roman"/>
          <w:spacing w:val="-2"/>
          <w:w w:val="101"/>
          <w:sz w:val="28"/>
          <w:szCs w:val="28"/>
        </w:rPr>
      </w:pPr>
      <w:r w:rsidRPr="000446A8">
        <w:rPr>
          <w:rFonts w:ascii="Times New Roman" w:hAnsi="Times New Roman"/>
          <w:sz w:val="28"/>
          <w:szCs w:val="28"/>
        </w:rPr>
        <w:t>9.4</w:t>
      </w:r>
      <w:r w:rsidR="00640B33">
        <w:rPr>
          <w:rFonts w:ascii="Times New Roman" w:hAnsi="Times New Roman"/>
          <w:sz w:val="28"/>
          <w:szCs w:val="28"/>
        </w:rPr>
        <w:t>.</w:t>
      </w:r>
      <w:r w:rsidRPr="000446A8">
        <w:rPr>
          <w:rFonts w:ascii="Times New Roman" w:hAnsi="Times New Roman"/>
          <w:sz w:val="28"/>
          <w:szCs w:val="28"/>
        </w:rPr>
        <w:t xml:space="preserve">При </w:t>
      </w:r>
      <w:r w:rsidR="00640B33">
        <w:rPr>
          <w:rFonts w:ascii="Times New Roman" w:hAnsi="Times New Roman"/>
          <w:sz w:val="28"/>
          <w:szCs w:val="28"/>
        </w:rPr>
        <w:t>реорганизации или ликвидации учреждения</w:t>
      </w:r>
      <w:r w:rsidRPr="000446A8">
        <w:rPr>
          <w:rFonts w:ascii="Times New Roman" w:hAnsi="Times New Roman"/>
          <w:sz w:val="28"/>
          <w:szCs w:val="28"/>
        </w:rPr>
        <w:t xml:space="preserve"> должна быть обеспечена сохранность имеющейся документации,  информации по основной его деятельности  на бумажных и электронных носителях и в банках данных.</w:t>
      </w:r>
    </w:p>
    <w:p w:rsidR="000630E6" w:rsidRPr="000446A8" w:rsidRDefault="00640B33" w:rsidP="000630E6">
      <w:pPr>
        <w:pStyle w:val="a6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При реорганизации Учреждения</w:t>
      </w:r>
      <w:r w:rsidR="000630E6" w:rsidRPr="000446A8">
        <w:rPr>
          <w:rFonts w:ascii="Times New Roman" w:hAnsi="Times New Roman"/>
          <w:sz w:val="28"/>
          <w:szCs w:val="28"/>
        </w:rPr>
        <w:t xml:space="preserve"> документы передаются в соответствии с установленными правилами организации – пр</w:t>
      </w:r>
      <w:r>
        <w:rPr>
          <w:rFonts w:ascii="Times New Roman" w:hAnsi="Times New Roman"/>
          <w:sz w:val="28"/>
          <w:szCs w:val="28"/>
        </w:rPr>
        <w:t>авопреемнику. При ликвидации Учреждения</w:t>
      </w:r>
      <w:r w:rsidR="000630E6" w:rsidRPr="000446A8">
        <w:rPr>
          <w:rFonts w:ascii="Times New Roman" w:hAnsi="Times New Roman"/>
          <w:sz w:val="28"/>
          <w:szCs w:val="28"/>
        </w:rPr>
        <w:t xml:space="preserve"> документы передаются в архив  муниципальног</w:t>
      </w:r>
      <w:r>
        <w:rPr>
          <w:rFonts w:ascii="Times New Roman" w:hAnsi="Times New Roman"/>
          <w:sz w:val="28"/>
          <w:szCs w:val="28"/>
        </w:rPr>
        <w:t>о образования «Бичурский район» в порядке</w:t>
      </w:r>
      <w:r w:rsidR="001F5AA4">
        <w:rPr>
          <w:rFonts w:ascii="Times New Roman" w:hAnsi="Times New Roman"/>
          <w:sz w:val="28"/>
          <w:szCs w:val="28"/>
        </w:rPr>
        <w:t xml:space="preserve">, </w:t>
      </w:r>
      <w:r>
        <w:rPr>
          <w:rFonts w:ascii="Times New Roman" w:hAnsi="Times New Roman"/>
          <w:sz w:val="28"/>
          <w:szCs w:val="28"/>
        </w:rPr>
        <w:t xml:space="preserve"> установленном федеральным законом и иными нормативными правовыми актами.</w:t>
      </w:r>
    </w:p>
    <w:p w:rsidR="000630E6" w:rsidRPr="00D77CCB" w:rsidRDefault="000630E6" w:rsidP="000630E6">
      <w:pPr>
        <w:pStyle w:val="a6"/>
        <w:rPr>
          <w:rFonts w:ascii="Times New Roman" w:hAnsi="Times New Roman"/>
          <w:sz w:val="24"/>
          <w:szCs w:val="24"/>
        </w:rPr>
      </w:pPr>
    </w:p>
    <w:p w:rsidR="000630E6" w:rsidRPr="000446A8" w:rsidRDefault="000630E6" w:rsidP="000630E6">
      <w:pPr>
        <w:pStyle w:val="a6"/>
        <w:jc w:val="center"/>
        <w:rPr>
          <w:rFonts w:ascii="Times New Roman" w:hAnsi="Times New Roman"/>
          <w:b/>
          <w:sz w:val="28"/>
          <w:szCs w:val="28"/>
        </w:rPr>
      </w:pPr>
      <w:r w:rsidRPr="000446A8">
        <w:rPr>
          <w:rFonts w:ascii="Times New Roman" w:hAnsi="Times New Roman"/>
          <w:b/>
          <w:sz w:val="28"/>
          <w:szCs w:val="28"/>
        </w:rPr>
        <w:t>10. Порядок   внесения изменений и дополнений  Устава</w:t>
      </w:r>
    </w:p>
    <w:p w:rsidR="000630E6" w:rsidRPr="000446A8" w:rsidRDefault="000630E6" w:rsidP="000630E6">
      <w:pPr>
        <w:pStyle w:val="a6"/>
        <w:rPr>
          <w:rFonts w:ascii="Times New Roman" w:hAnsi="Times New Roman"/>
          <w:b/>
          <w:sz w:val="28"/>
          <w:szCs w:val="28"/>
        </w:rPr>
      </w:pPr>
    </w:p>
    <w:p w:rsidR="001F5AA4" w:rsidRPr="000446A8" w:rsidRDefault="001F5AA4" w:rsidP="00640B33">
      <w:pPr>
        <w:pStyle w:val="a6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10.1.</w:t>
      </w:r>
      <w:r w:rsidR="000630E6" w:rsidRPr="000446A8">
        <w:rPr>
          <w:rFonts w:ascii="Times New Roman" w:hAnsi="Times New Roman"/>
          <w:sz w:val="28"/>
          <w:szCs w:val="28"/>
        </w:rPr>
        <w:t>Изменения и дополнения в настоящий Устав вносятся в порядке, уста</w:t>
      </w:r>
      <w:r w:rsidR="000B4A27">
        <w:rPr>
          <w:rFonts w:ascii="Times New Roman" w:hAnsi="Times New Roman"/>
          <w:sz w:val="28"/>
          <w:szCs w:val="28"/>
        </w:rPr>
        <w:t>новленном федеральным законом</w:t>
      </w:r>
      <w:r w:rsidR="000630E6" w:rsidRPr="000446A8">
        <w:rPr>
          <w:rFonts w:ascii="Times New Roman" w:hAnsi="Times New Roman"/>
          <w:sz w:val="28"/>
          <w:szCs w:val="28"/>
        </w:rPr>
        <w:t xml:space="preserve">, </w:t>
      </w:r>
      <w:r>
        <w:rPr>
          <w:rFonts w:ascii="Times New Roman" w:hAnsi="Times New Roman"/>
          <w:sz w:val="28"/>
          <w:szCs w:val="28"/>
        </w:rPr>
        <w:t xml:space="preserve"> иными нормативными правовыми актами </w:t>
      </w:r>
      <w:r w:rsidR="000B4A27">
        <w:rPr>
          <w:rFonts w:ascii="Times New Roman" w:hAnsi="Times New Roman"/>
          <w:sz w:val="28"/>
          <w:szCs w:val="28"/>
        </w:rPr>
        <w:t>оформляются  принятием</w:t>
      </w:r>
      <w:r>
        <w:rPr>
          <w:rFonts w:ascii="Times New Roman" w:hAnsi="Times New Roman"/>
          <w:sz w:val="28"/>
          <w:szCs w:val="28"/>
        </w:rPr>
        <w:t xml:space="preserve"> Ус</w:t>
      </w:r>
      <w:r w:rsidR="002A4732">
        <w:rPr>
          <w:rFonts w:ascii="Times New Roman" w:hAnsi="Times New Roman"/>
          <w:sz w:val="28"/>
          <w:szCs w:val="28"/>
        </w:rPr>
        <w:t>тава в новой редакции,  утверждаемого Учредителем.</w:t>
      </w:r>
    </w:p>
    <w:p w:rsidR="000630E6" w:rsidRDefault="002A4732" w:rsidP="00640B33">
      <w:pPr>
        <w:pStyle w:val="a6"/>
        <w:jc w:val="both"/>
        <w:rPr>
          <w:rFonts w:ascii="Times New Roman" w:hAnsi="Times New Roman"/>
          <w:sz w:val="28"/>
          <w:szCs w:val="28"/>
          <w:shd w:val="clear" w:color="auto" w:fill="FFFFFF"/>
        </w:rPr>
      </w:pPr>
      <w:r>
        <w:rPr>
          <w:rFonts w:ascii="Times New Roman" w:hAnsi="Times New Roman"/>
          <w:sz w:val="28"/>
          <w:szCs w:val="28"/>
          <w:shd w:val="clear" w:color="auto" w:fill="FFFFFF"/>
        </w:rPr>
        <w:t>10.2</w:t>
      </w:r>
      <w:r w:rsidR="001F5AA4">
        <w:rPr>
          <w:rFonts w:ascii="Times New Roman" w:hAnsi="Times New Roman"/>
          <w:sz w:val="28"/>
          <w:szCs w:val="28"/>
          <w:shd w:val="clear" w:color="auto" w:fill="FFFFFF"/>
        </w:rPr>
        <w:t xml:space="preserve">.Устав Учреждения принятый </w:t>
      </w:r>
      <w:r w:rsidR="000B4A27">
        <w:rPr>
          <w:rFonts w:ascii="Times New Roman" w:hAnsi="Times New Roman"/>
          <w:sz w:val="28"/>
          <w:szCs w:val="28"/>
          <w:shd w:val="clear" w:color="auto" w:fill="FFFFFF"/>
        </w:rPr>
        <w:t xml:space="preserve">и утвержденный </w:t>
      </w:r>
      <w:r w:rsidR="001F5AA4">
        <w:rPr>
          <w:rFonts w:ascii="Times New Roman" w:hAnsi="Times New Roman"/>
          <w:sz w:val="28"/>
          <w:szCs w:val="28"/>
          <w:shd w:val="clear" w:color="auto" w:fill="FFFFFF"/>
        </w:rPr>
        <w:t>в новой редакции вступают в силу после его</w:t>
      </w:r>
      <w:r w:rsidR="000630E6" w:rsidRPr="000446A8">
        <w:rPr>
          <w:rFonts w:ascii="Times New Roman" w:hAnsi="Times New Roman"/>
          <w:sz w:val="28"/>
          <w:szCs w:val="28"/>
          <w:shd w:val="clear" w:color="auto" w:fill="FFFFFF"/>
        </w:rPr>
        <w:t xml:space="preserve"> государственной регистрации </w:t>
      </w:r>
      <w:r w:rsidR="001F5AA4">
        <w:rPr>
          <w:rFonts w:ascii="Times New Roman" w:hAnsi="Times New Roman"/>
          <w:sz w:val="28"/>
          <w:szCs w:val="28"/>
          <w:shd w:val="clear" w:color="auto" w:fill="FFFFFF"/>
        </w:rPr>
        <w:t>в установленном законом порядке,  и подлежит обязательному размещению на официальном сайте Учреждения.</w:t>
      </w:r>
    </w:p>
    <w:p w:rsidR="000630E6" w:rsidRPr="00D77CCB" w:rsidRDefault="000630E6" w:rsidP="000630E6">
      <w:pPr>
        <w:pStyle w:val="a6"/>
        <w:rPr>
          <w:rFonts w:ascii="Times New Roman" w:hAnsi="Times New Roman"/>
          <w:sz w:val="24"/>
          <w:szCs w:val="24"/>
        </w:rPr>
      </w:pPr>
      <w:bookmarkStart w:id="2" w:name="_GoBack"/>
      <w:bookmarkEnd w:id="2"/>
    </w:p>
    <w:p w:rsidR="000630E6" w:rsidRPr="000446A8" w:rsidRDefault="000630E6" w:rsidP="000630E6">
      <w:pPr>
        <w:pStyle w:val="a6"/>
        <w:jc w:val="center"/>
        <w:rPr>
          <w:rFonts w:ascii="Times New Roman" w:hAnsi="Times New Roman"/>
          <w:b/>
          <w:sz w:val="28"/>
          <w:szCs w:val="28"/>
        </w:rPr>
      </w:pPr>
      <w:r w:rsidRPr="000446A8">
        <w:rPr>
          <w:rFonts w:ascii="Times New Roman" w:hAnsi="Times New Roman"/>
          <w:b/>
          <w:sz w:val="28"/>
          <w:szCs w:val="28"/>
        </w:rPr>
        <w:t>11. Локальные</w:t>
      </w:r>
      <w:r w:rsidR="001F5AA4">
        <w:rPr>
          <w:rFonts w:ascii="Times New Roman" w:hAnsi="Times New Roman"/>
          <w:b/>
          <w:sz w:val="28"/>
          <w:szCs w:val="28"/>
        </w:rPr>
        <w:t xml:space="preserve"> нормативные</w:t>
      </w:r>
      <w:r w:rsidRPr="000446A8">
        <w:rPr>
          <w:rFonts w:ascii="Times New Roman" w:hAnsi="Times New Roman"/>
          <w:b/>
          <w:sz w:val="28"/>
          <w:szCs w:val="28"/>
        </w:rPr>
        <w:t xml:space="preserve"> акты, ре</w:t>
      </w:r>
      <w:r w:rsidR="00640B33">
        <w:rPr>
          <w:rFonts w:ascii="Times New Roman" w:hAnsi="Times New Roman"/>
          <w:b/>
          <w:sz w:val="28"/>
          <w:szCs w:val="28"/>
        </w:rPr>
        <w:t>гламентирующие деятельность Учреждения</w:t>
      </w:r>
    </w:p>
    <w:p w:rsidR="000630E6" w:rsidRPr="000446A8" w:rsidRDefault="000630E6" w:rsidP="000630E6">
      <w:pPr>
        <w:pStyle w:val="a6"/>
        <w:jc w:val="both"/>
        <w:rPr>
          <w:rFonts w:ascii="Times New Roman" w:hAnsi="Times New Roman"/>
          <w:b/>
          <w:color w:val="FF0000"/>
          <w:sz w:val="28"/>
          <w:szCs w:val="28"/>
        </w:rPr>
      </w:pPr>
    </w:p>
    <w:p w:rsidR="000630E6" w:rsidRPr="000446A8" w:rsidRDefault="00640B33" w:rsidP="00640B33">
      <w:pPr>
        <w:pStyle w:val="a6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11.1.Учреждение </w:t>
      </w:r>
      <w:r w:rsidR="000630E6" w:rsidRPr="000446A8">
        <w:rPr>
          <w:rFonts w:ascii="Times New Roman" w:hAnsi="Times New Roman"/>
          <w:sz w:val="28"/>
          <w:szCs w:val="28"/>
        </w:rPr>
        <w:t>принимает локальные нормативные акты по основным вопросам организации и осуществления образова</w:t>
      </w:r>
      <w:r w:rsidR="004405C5">
        <w:rPr>
          <w:rFonts w:ascii="Times New Roman" w:hAnsi="Times New Roman"/>
          <w:sz w:val="28"/>
          <w:szCs w:val="28"/>
        </w:rPr>
        <w:t>тельной деятельности:</w:t>
      </w:r>
    </w:p>
    <w:p w:rsidR="000630E6" w:rsidRPr="000446A8" w:rsidRDefault="00640B33" w:rsidP="000630E6">
      <w:pPr>
        <w:pStyle w:val="a6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     Положение о П</w:t>
      </w:r>
      <w:r w:rsidR="000630E6" w:rsidRPr="000446A8">
        <w:rPr>
          <w:rFonts w:ascii="Times New Roman" w:hAnsi="Times New Roman"/>
          <w:sz w:val="28"/>
          <w:szCs w:val="28"/>
        </w:rPr>
        <w:t>едагогическом совете;</w:t>
      </w:r>
    </w:p>
    <w:p w:rsidR="000630E6" w:rsidRPr="000446A8" w:rsidRDefault="00640B33" w:rsidP="000630E6">
      <w:pPr>
        <w:pStyle w:val="a6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     Положение об О</w:t>
      </w:r>
      <w:r w:rsidR="000630E6" w:rsidRPr="000446A8">
        <w:rPr>
          <w:rFonts w:ascii="Times New Roman" w:hAnsi="Times New Roman"/>
          <w:sz w:val="28"/>
          <w:szCs w:val="28"/>
        </w:rPr>
        <w:t>бщем собрании</w:t>
      </w:r>
      <w:r w:rsidR="00823365">
        <w:rPr>
          <w:rFonts w:ascii="Times New Roman" w:hAnsi="Times New Roman"/>
          <w:sz w:val="28"/>
          <w:szCs w:val="28"/>
        </w:rPr>
        <w:t xml:space="preserve">  </w:t>
      </w:r>
      <w:r>
        <w:rPr>
          <w:rFonts w:ascii="Times New Roman" w:hAnsi="Times New Roman"/>
          <w:sz w:val="28"/>
          <w:szCs w:val="28"/>
        </w:rPr>
        <w:t xml:space="preserve"> работников</w:t>
      </w:r>
      <w:r w:rsidR="000630E6" w:rsidRPr="000446A8">
        <w:rPr>
          <w:rFonts w:ascii="Times New Roman" w:hAnsi="Times New Roman"/>
          <w:sz w:val="28"/>
          <w:szCs w:val="28"/>
        </w:rPr>
        <w:t>;</w:t>
      </w:r>
    </w:p>
    <w:p w:rsidR="000630E6" w:rsidRPr="000446A8" w:rsidRDefault="000630E6" w:rsidP="000630E6">
      <w:pPr>
        <w:pStyle w:val="a6"/>
        <w:jc w:val="both"/>
        <w:rPr>
          <w:rFonts w:ascii="Times New Roman" w:hAnsi="Times New Roman"/>
          <w:sz w:val="28"/>
          <w:szCs w:val="28"/>
        </w:rPr>
      </w:pPr>
      <w:r w:rsidRPr="000446A8">
        <w:rPr>
          <w:rFonts w:ascii="Times New Roman" w:hAnsi="Times New Roman"/>
          <w:sz w:val="28"/>
          <w:szCs w:val="28"/>
        </w:rPr>
        <w:t xml:space="preserve">       Положение об Управляющем совете;</w:t>
      </w:r>
    </w:p>
    <w:p w:rsidR="000630E6" w:rsidRPr="000446A8" w:rsidRDefault="000630E6" w:rsidP="000630E6">
      <w:pPr>
        <w:pStyle w:val="a6"/>
        <w:jc w:val="both"/>
        <w:rPr>
          <w:rFonts w:ascii="Times New Roman" w:hAnsi="Times New Roman"/>
          <w:sz w:val="28"/>
          <w:szCs w:val="28"/>
        </w:rPr>
      </w:pPr>
      <w:r w:rsidRPr="000446A8">
        <w:rPr>
          <w:rFonts w:ascii="Times New Roman" w:hAnsi="Times New Roman"/>
          <w:sz w:val="28"/>
          <w:szCs w:val="28"/>
        </w:rPr>
        <w:t xml:space="preserve">       П</w:t>
      </w:r>
      <w:r w:rsidR="003635B1">
        <w:rPr>
          <w:rFonts w:ascii="Times New Roman" w:hAnsi="Times New Roman"/>
          <w:sz w:val="28"/>
          <w:szCs w:val="28"/>
        </w:rPr>
        <w:t>о</w:t>
      </w:r>
      <w:r w:rsidR="00B94C56">
        <w:rPr>
          <w:rFonts w:ascii="Times New Roman" w:hAnsi="Times New Roman"/>
          <w:sz w:val="28"/>
          <w:szCs w:val="28"/>
        </w:rPr>
        <w:t>ложение о</w:t>
      </w:r>
      <w:r w:rsidR="00823365">
        <w:rPr>
          <w:rFonts w:ascii="Times New Roman" w:hAnsi="Times New Roman"/>
          <w:sz w:val="28"/>
          <w:szCs w:val="28"/>
        </w:rPr>
        <w:t xml:space="preserve"> </w:t>
      </w:r>
      <w:r w:rsidR="003635B1">
        <w:rPr>
          <w:rFonts w:ascii="Times New Roman" w:hAnsi="Times New Roman"/>
          <w:sz w:val="28"/>
          <w:szCs w:val="28"/>
        </w:rPr>
        <w:t xml:space="preserve">Совете </w:t>
      </w:r>
      <w:r w:rsidR="00A66059">
        <w:rPr>
          <w:rFonts w:ascii="Times New Roman" w:hAnsi="Times New Roman"/>
          <w:sz w:val="28"/>
          <w:szCs w:val="28"/>
        </w:rPr>
        <w:t xml:space="preserve">и Общем собрании </w:t>
      </w:r>
      <w:r w:rsidR="003635B1">
        <w:rPr>
          <w:rFonts w:ascii="Times New Roman" w:hAnsi="Times New Roman"/>
          <w:sz w:val="28"/>
          <w:szCs w:val="28"/>
        </w:rPr>
        <w:t>родителей (законных представителей)</w:t>
      </w:r>
      <w:r w:rsidRPr="000446A8">
        <w:rPr>
          <w:rFonts w:ascii="Times New Roman" w:hAnsi="Times New Roman"/>
          <w:sz w:val="28"/>
          <w:szCs w:val="28"/>
        </w:rPr>
        <w:t>;</w:t>
      </w:r>
    </w:p>
    <w:p w:rsidR="000630E6" w:rsidRDefault="000630E6" w:rsidP="000630E6">
      <w:pPr>
        <w:pStyle w:val="a6"/>
        <w:jc w:val="both"/>
        <w:rPr>
          <w:rFonts w:ascii="Times New Roman" w:hAnsi="Times New Roman"/>
          <w:sz w:val="28"/>
          <w:szCs w:val="28"/>
        </w:rPr>
      </w:pPr>
      <w:r w:rsidRPr="000446A8">
        <w:rPr>
          <w:rFonts w:ascii="Times New Roman" w:hAnsi="Times New Roman"/>
          <w:sz w:val="28"/>
          <w:szCs w:val="28"/>
        </w:rPr>
        <w:t xml:space="preserve">       Правила внутреннего трудового распорядка;</w:t>
      </w:r>
    </w:p>
    <w:p w:rsidR="00066978" w:rsidRDefault="00066978" w:rsidP="000630E6">
      <w:pPr>
        <w:pStyle w:val="a6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     Правила внутреннего распорядка воспитанников;</w:t>
      </w:r>
    </w:p>
    <w:p w:rsidR="000630E6" w:rsidRDefault="00066978" w:rsidP="004405C5">
      <w:pPr>
        <w:pStyle w:val="a6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      Положение о Комиссии по урегулированию споров между участниками образовательных отношений</w:t>
      </w:r>
      <w:r w:rsidR="004405C5">
        <w:rPr>
          <w:rFonts w:ascii="Times New Roman" w:hAnsi="Times New Roman"/>
          <w:sz w:val="28"/>
          <w:szCs w:val="28"/>
        </w:rPr>
        <w:t>.</w:t>
      </w:r>
    </w:p>
    <w:p w:rsidR="006600B9" w:rsidRPr="00496F19" w:rsidRDefault="00B474E9" w:rsidP="006600B9">
      <w:pPr>
        <w:pStyle w:val="a6"/>
        <w:ind w:left="360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 </w:t>
      </w:r>
      <w:r w:rsidR="006600B9" w:rsidRPr="00496F19">
        <w:rPr>
          <w:rFonts w:ascii="Times New Roman" w:hAnsi="Times New Roman"/>
          <w:sz w:val="28"/>
          <w:szCs w:val="28"/>
        </w:rPr>
        <w:t xml:space="preserve">Порядок  приёма и </w:t>
      </w:r>
      <w:r w:rsidR="006600B9">
        <w:rPr>
          <w:rFonts w:ascii="Times New Roman" w:hAnsi="Times New Roman"/>
          <w:sz w:val="28"/>
          <w:szCs w:val="28"/>
        </w:rPr>
        <w:t>отчисления воспитанников;</w:t>
      </w:r>
    </w:p>
    <w:p w:rsidR="006600B9" w:rsidRDefault="00B474E9" w:rsidP="004405C5">
      <w:pPr>
        <w:pStyle w:val="a6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     </w:t>
      </w:r>
      <w:r w:rsidR="006600B9" w:rsidRPr="00496F19">
        <w:rPr>
          <w:rFonts w:ascii="Times New Roman" w:hAnsi="Times New Roman"/>
          <w:sz w:val="28"/>
          <w:szCs w:val="28"/>
        </w:rPr>
        <w:t>Программа развития Учреждения</w:t>
      </w:r>
    </w:p>
    <w:p w:rsidR="001F5AA4" w:rsidRDefault="00066978" w:rsidP="000630E6">
      <w:pPr>
        <w:pStyle w:val="a6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     В Учреждении при необходимости могут приниматься и другие локальные нормативные акты</w:t>
      </w:r>
      <w:r w:rsidR="000630E6" w:rsidRPr="000446A8">
        <w:rPr>
          <w:rStyle w:val="apple-converted-space"/>
          <w:color w:val="000000"/>
          <w:sz w:val="28"/>
          <w:szCs w:val="28"/>
          <w:shd w:val="clear" w:color="auto" w:fill="FFFFFF"/>
        </w:rPr>
        <w:t>, р</w:t>
      </w:r>
      <w:r>
        <w:rPr>
          <w:rStyle w:val="apple-converted-space"/>
          <w:color w:val="000000"/>
          <w:sz w:val="28"/>
          <w:szCs w:val="28"/>
          <w:shd w:val="clear" w:color="auto" w:fill="FFFFFF"/>
        </w:rPr>
        <w:t>егламентирующие деятельность Учреждения</w:t>
      </w:r>
      <w:r w:rsidR="000630E6" w:rsidRPr="000446A8">
        <w:rPr>
          <w:rStyle w:val="apple-converted-space"/>
          <w:color w:val="000000"/>
          <w:sz w:val="28"/>
          <w:szCs w:val="28"/>
          <w:shd w:val="clear" w:color="auto" w:fill="FFFFFF"/>
        </w:rPr>
        <w:t>, не противоречащие законодательству и настоящему Уставу</w:t>
      </w:r>
      <w:r w:rsidR="000630E6" w:rsidRPr="000446A8">
        <w:rPr>
          <w:rFonts w:ascii="Times New Roman" w:hAnsi="Times New Roman"/>
          <w:sz w:val="28"/>
          <w:szCs w:val="28"/>
        </w:rPr>
        <w:t>.</w:t>
      </w:r>
    </w:p>
    <w:p w:rsidR="000630E6" w:rsidRPr="000446A8" w:rsidRDefault="00066978" w:rsidP="000630E6">
      <w:pPr>
        <w:pStyle w:val="a6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11.2.</w:t>
      </w:r>
      <w:r w:rsidR="000630E6" w:rsidRPr="000446A8">
        <w:rPr>
          <w:rFonts w:ascii="Times New Roman" w:hAnsi="Times New Roman"/>
          <w:sz w:val="28"/>
          <w:szCs w:val="28"/>
        </w:rPr>
        <w:t xml:space="preserve">При принятии локальных нормативных </w:t>
      </w:r>
      <w:r>
        <w:rPr>
          <w:rFonts w:ascii="Times New Roman" w:hAnsi="Times New Roman"/>
          <w:sz w:val="28"/>
          <w:szCs w:val="28"/>
        </w:rPr>
        <w:t xml:space="preserve">актов, затрагивающих права </w:t>
      </w:r>
      <w:r w:rsidR="001F5AA4">
        <w:rPr>
          <w:rFonts w:ascii="Times New Roman" w:hAnsi="Times New Roman"/>
          <w:sz w:val="28"/>
          <w:szCs w:val="28"/>
        </w:rPr>
        <w:t xml:space="preserve">и законные интересы </w:t>
      </w:r>
      <w:r>
        <w:rPr>
          <w:rFonts w:ascii="Times New Roman" w:hAnsi="Times New Roman"/>
          <w:sz w:val="28"/>
          <w:szCs w:val="28"/>
        </w:rPr>
        <w:t xml:space="preserve">воспитанников, их родителей (законных представителей) </w:t>
      </w:r>
      <w:r w:rsidR="004405C5">
        <w:rPr>
          <w:rFonts w:ascii="Times New Roman" w:hAnsi="Times New Roman"/>
          <w:sz w:val="28"/>
          <w:szCs w:val="28"/>
        </w:rPr>
        <w:t xml:space="preserve">и работников Учреждения </w:t>
      </w:r>
      <w:r>
        <w:rPr>
          <w:rFonts w:ascii="Times New Roman" w:hAnsi="Times New Roman"/>
          <w:sz w:val="28"/>
          <w:szCs w:val="28"/>
        </w:rPr>
        <w:t>учитываются мнения коллегиальных органов Учреждения в порядке</w:t>
      </w:r>
      <w:r w:rsidR="001F5AA4">
        <w:rPr>
          <w:rFonts w:ascii="Times New Roman" w:hAnsi="Times New Roman"/>
          <w:sz w:val="28"/>
          <w:szCs w:val="28"/>
        </w:rPr>
        <w:t>,</w:t>
      </w:r>
      <w:r>
        <w:rPr>
          <w:rFonts w:ascii="Times New Roman" w:hAnsi="Times New Roman"/>
          <w:sz w:val="28"/>
          <w:szCs w:val="28"/>
        </w:rPr>
        <w:t xml:space="preserve"> определенном федеральным законом, иными нормативными правовыми актами и настоящим Уставом.</w:t>
      </w:r>
    </w:p>
    <w:p w:rsidR="000630E6" w:rsidRPr="000446A8" w:rsidRDefault="00196539" w:rsidP="000630E6">
      <w:pPr>
        <w:pStyle w:val="a6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lastRenderedPageBreak/>
        <w:t>11.3.Локальные нормативные акты Учреждения</w:t>
      </w:r>
      <w:r w:rsidR="000630E6" w:rsidRPr="000446A8">
        <w:rPr>
          <w:rFonts w:ascii="Times New Roman" w:hAnsi="Times New Roman"/>
          <w:sz w:val="28"/>
          <w:szCs w:val="28"/>
        </w:rPr>
        <w:t xml:space="preserve"> с момента их принятия и утверждения разм</w:t>
      </w:r>
      <w:r>
        <w:rPr>
          <w:rFonts w:ascii="Times New Roman" w:hAnsi="Times New Roman"/>
          <w:sz w:val="28"/>
          <w:szCs w:val="28"/>
        </w:rPr>
        <w:t>ещаются на официальном сайте Учреждения</w:t>
      </w:r>
      <w:r w:rsidR="000630E6" w:rsidRPr="000446A8">
        <w:rPr>
          <w:rFonts w:ascii="Times New Roman" w:hAnsi="Times New Roman"/>
          <w:sz w:val="28"/>
          <w:szCs w:val="28"/>
        </w:rPr>
        <w:t>.</w:t>
      </w:r>
    </w:p>
    <w:p w:rsidR="000630E6" w:rsidRPr="000446A8" w:rsidRDefault="000630E6" w:rsidP="000630E6">
      <w:pPr>
        <w:pStyle w:val="a6"/>
        <w:jc w:val="both"/>
        <w:rPr>
          <w:rFonts w:ascii="Times New Roman" w:hAnsi="Times New Roman"/>
          <w:sz w:val="28"/>
          <w:szCs w:val="28"/>
        </w:rPr>
      </w:pPr>
    </w:p>
    <w:p w:rsidR="000630E6" w:rsidRPr="000446A8" w:rsidRDefault="001F5AA4" w:rsidP="000630E6">
      <w:pPr>
        <w:pStyle w:val="a6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  </w:t>
      </w:r>
    </w:p>
    <w:p w:rsidR="000630E6" w:rsidRPr="000446A8" w:rsidRDefault="000630E6" w:rsidP="000630E6">
      <w:pPr>
        <w:widowControl w:val="0"/>
        <w:autoSpaceDE w:val="0"/>
        <w:autoSpaceDN w:val="0"/>
        <w:adjustRightInd w:val="0"/>
        <w:jc w:val="both"/>
        <w:rPr>
          <w:rFonts w:ascii="Times New Roman" w:hAnsi="Times New Roman" w:cs="Times New Roman"/>
          <w:sz w:val="28"/>
          <w:szCs w:val="28"/>
        </w:rPr>
      </w:pPr>
    </w:p>
    <w:p w:rsidR="008B2A2F" w:rsidRDefault="008B2A2F"/>
    <w:sectPr w:rsidR="008B2A2F" w:rsidSect="00D3447E">
      <w:pgSz w:w="11906" w:h="16838"/>
      <w:pgMar w:top="426" w:right="850" w:bottom="1134" w:left="709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3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0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MS UI Gothic">
    <w:panose1 w:val="020B0600070205080204"/>
    <w:charset w:val="80"/>
    <w:family w:val="swiss"/>
    <w:pitch w:val="variable"/>
    <w:sig w:usb0="E00002FF" w:usb1="6AC7FDFB" w:usb2="08000012" w:usb3="00000000" w:csb0="0002009F" w:csb1="00000000"/>
  </w:font>
  <w:font w:name="Verdana">
    <w:panose1 w:val="020B0604030504040204"/>
    <w:charset w:val="CC"/>
    <w:family w:val="swiss"/>
    <w:pitch w:val="variable"/>
    <w:sig w:usb0="A00006FF" w:usb1="4000205B" w:usb2="0000001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0000014"/>
    <w:multiLevelType w:val="singleLevel"/>
    <w:tmpl w:val="00000014"/>
    <w:name w:val="WW8Num20"/>
    <w:lvl w:ilvl="0">
      <w:start w:val="1"/>
      <w:numFmt w:val="bullet"/>
      <w:lvlText w:val=""/>
      <w:lvlJc w:val="left"/>
      <w:pPr>
        <w:tabs>
          <w:tab w:val="num" w:pos="0"/>
        </w:tabs>
        <w:ind w:left="720" w:hanging="360"/>
      </w:pPr>
      <w:rPr>
        <w:rFonts w:ascii="Symbol" w:hAnsi="Symbol"/>
      </w:rPr>
    </w:lvl>
  </w:abstractNum>
  <w:abstractNum w:abstractNumId="1" w15:restartNumberingAfterBreak="0">
    <w:nsid w:val="1EFC590A"/>
    <w:multiLevelType w:val="hybridMultilevel"/>
    <w:tmpl w:val="5C3869D8"/>
    <w:lvl w:ilvl="0" w:tplc="968AC794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Times New Roman" w:hint="default"/>
      </w:rPr>
    </w:lvl>
    <w:lvl w:ilvl="2" w:tplc="041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Times New Roman" w:hint="default"/>
      </w:rPr>
    </w:lvl>
    <w:lvl w:ilvl="5" w:tplc="041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Times New Roman" w:hint="default"/>
      </w:rPr>
    </w:lvl>
    <w:lvl w:ilvl="8" w:tplc="041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21C653D0"/>
    <w:multiLevelType w:val="hybridMultilevel"/>
    <w:tmpl w:val="47AC24BC"/>
    <w:lvl w:ilvl="0" w:tplc="968AC794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Times New Roman" w:hint="default"/>
      </w:rPr>
    </w:lvl>
    <w:lvl w:ilvl="2" w:tplc="041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Times New Roman" w:hint="default"/>
      </w:rPr>
    </w:lvl>
    <w:lvl w:ilvl="5" w:tplc="041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Times New Roman" w:hint="default"/>
      </w:rPr>
    </w:lvl>
    <w:lvl w:ilvl="8" w:tplc="041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249520F1"/>
    <w:multiLevelType w:val="multilevel"/>
    <w:tmpl w:val="2F1C9EE2"/>
    <w:lvl w:ilvl="0">
      <w:start w:val="2"/>
      <w:numFmt w:val="decimal"/>
      <w:lvlText w:val="%1."/>
      <w:lvlJc w:val="left"/>
      <w:rPr>
        <w:rFonts w:ascii="Times New Roman" w:eastAsia="Times New Roman" w:hAnsi="Times New Roman" w:cs="Times New Roman"/>
        <w:b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3"/>
        <w:szCs w:val="23"/>
        <w:u w:val="none"/>
        <w:lang w:val="ru-RU" w:eastAsia="ru-RU" w:bidi="ru-RU"/>
      </w:rPr>
    </w:lvl>
    <w:lvl w:ilvl="1">
      <w:start w:val="1"/>
      <w:numFmt w:val="decimal"/>
      <w:lvlText w:val="%1.%2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3"/>
        <w:szCs w:val="23"/>
        <w:u w:val="none"/>
        <w:lang w:val="ru-RU" w:eastAsia="ru-RU" w:bidi="ru-RU"/>
      </w:rPr>
    </w:lvl>
    <w:lvl w:ilvl="2">
      <w:start w:val="1"/>
      <w:numFmt w:val="decimal"/>
      <w:lvlText w:val="%1.%2.%3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3"/>
        <w:szCs w:val="23"/>
        <w:u w:val="none"/>
        <w:lang w:val="ru-RU" w:eastAsia="ru-RU" w:bidi="ru-RU"/>
      </w:rPr>
    </w:lvl>
    <w:lvl w:ilvl="3">
      <w:start w:val="1"/>
      <w:numFmt w:val="decimal"/>
      <w:lvlText w:val="%1.%2.%3.%4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3"/>
        <w:szCs w:val="23"/>
        <w:u w:val="none"/>
        <w:lang w:val="ru-RU" w:eastAsia="ru-RU" w:bidi="ru-RU"/>
      </w:rPr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4" w15:restartNumberingAfterBreak="0">
    <w:nsid w:val="2508650F"/>
    <w:multiLevelType w:val="hybridMultilevel"/>
    <w:tmpl w:val="96CA6356"/>
    <w:lvl w:ilvl="0" w:tplc="968AC794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Times New Roman" w:hint="default"/>
      </w:rPr>
    </w:lvl>
    <w:lvl w:ilvl="2" w:tplc="041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Times New Roman" w:hint="default"/>
      </w:rPr>
    </w:lvl>
    <w:lvl w:ilvl="5" w:tplc="041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Times New Roman" w:hint="default"/>
      </w:rPr>
    </w:lvl>
    <w:lvl w:ilvl="8" w:tplc="041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253D40A0"/>
    <w:multiLevelType w:val="hybridMultilevel"/>
    <w:tmpl w:val="164602E4"/>
    <w:lvl w:ilvl="0" w:tplc="968AC794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Times New Roman" w:hint="default"/>
      </w:rPr>
    </w:lvl>
    <w:lvl w:ilvl="2" w:tplc="041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Times New Roman" w:hint="default"/>
      </w:rPr>
    </w:lvl>
    <w:lvl w:ilvl="5" w:tplc="041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Times New Roman" w:hint="default"/>
      </w:rPr>
    </w:lvl>
    <w:lvl w:ilvl="8" w:tplc="041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294A3C89"/>
    <w:multiLevelType w:val="hybridMultilevel"/>
    <w:tmpl w:val="168AEDE2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34902D33"/>
    <w:multiLevelType w:val="hybridMultilevel"/>
    <w:tmpl w:val="6E74EE32"/>
    <w:lvl w:ilvl="0" w:tplc="968AC794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Times New Roman" w:hint="default"/>
      </w:rPr>
    </w:lvl>
    <w:lvl w:ilvl="2" w:tplc="041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Times New Roman" w:hint="default"/>
      </w:rPr>
    </w:lvl>
    <w:lvl w:ilvl="5" w:tplc="041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Times New Roman" w:hint="default"/>
      </w:rPr>
    </w:lvl>
    <w:lvl w:ilvl="8" w:tplc="041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3B1F4FEE"/>
    <w:multiLevelType w:val="multilevel"/>
    <w:tmpl w:val="AABC5EBE"/>
    <w:lvl w:ilvl="0">
      <w:start w:val="1"/>
      <w:numFmt w:val="bullet"/>
      <w:lvlText w:val="-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3"/>
        <w:szCs w:val="23"/>
        <w:u w:val="none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9" w15:restartNumberingAfterBreak="0">
    <w:nsid w:val="3D3016FA"/>
    <w:multiLevelType w:val="hybridMultilevel"/>
    <w:tmpl w:val="5EB48E28"/>
    <w:lvl w:ilvl="0" w:tplc="968AC794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Times New Roman" w:hint="default"/>
      </w:rPr>
    </w:lvl>
    <w:lvl w:ilvl="2" w:tplc="041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Times New Roman" w:hint="default"/>
      </w:rPr>
    </w:lvl>
    <w:lvl w:ilvl="5" w:tplc="041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Times New Roman" w:hint="default"/>
      </w:rPr>
    </w:lvl>
    <w:lvl w:ilvl="8" w:tplc="041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3B70B2D"/>
    <w:multiLevelType w:val="hybridMultilevel"/>
    <w:tmpl w:val="F21E24B6"/>
    <w:lvl w:ilvl="0" w:tplc="968AC794">
      <w:start w:val="1"/>
      <w:numFmt w:val="bullet"/>
      <w:lvlText w:val=""/>
      <w:lvlJc w:val="left"/>
      <w:pPr>
        <w:ind w:left="644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Times New Roman" w:hint="default"/>
      </w:rPr>
    </w:lvl>
    <w:lvl w:ilvl="2" w:tplc="041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Times New Roman" w:hint="default"/>
      </w:rPr>
    </w:lvl>
    <w:lvl w:ilvl="5" w:tplc="041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Times New Roman" w:hint="default"/>
      </w:rPr>
    </w:lvl>
    <w:lvl w:ilvl="8" w:tplc="041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47107C26"/>
    <w:multiLevelType w:val="hybridMultilevel"/>
    <w:tmpl w:val="1C32EEC8"/>
    <w:lvl w:ilvl="0" w:tplc="69181787">
      <w:start w:val="1"/>
      <w:numFmt w:val="decimal"/>
      <w:lvlText w:val="%1."/>
      <w:lvlJc w:val="left"/>
      <w:pPr>
        <w:ind w:left="720" w:hanging="360"/>
      </w:pPr>
    </w:lvl>
    <w:lvl w:ilvl="1" w:tplc="69181787" w:tentative="1">
      <w:start w:val="1"/>
      <w:numFmt w:val="lowerLetter"/>
      <w:lvlText w:val="%2."/>
      <w:lvlJc w:val="left"/>
      <w:pPr>
        <w:ind w:left="1440" w:hanging="360"/>
      </w:pPr>
    </w:lvl>
    <w:lvl w:ilvl="2" w:tplc="69181787" w:tentative="1">
      <w:start w:val="1"/>
      <w:numFmt w:val="lowerRoman"/>
      <w:lvlText w:val="%3."/>
      <w:lvlJc w:val="right"/>
      <w:pPr>
        <w:ind w:left="2160" w:hanging="180"/>
      </w:pPr>
    </w:lvl>
    <w:lvl w:ilvl="3" w:tplc="69181787" w:tentative="1">
      <w:start w:val="1"/>
      <w:numFmt w:val="decimal"/>
      <w:lvlText w:val="%4."/>
      <w:lvlJc w:val="left"/>
      <w:pPr>
        <w:ind w:left="2880" w:hanging="360"/>
      </w:pPr>
    </w:lvl>
    <w:lvl w:ilvl="4" w:tplc="69181787" w:tentative="1">
      <w:start w:val="1"/>
      <w:numFmt w:val="lowerLetter"/>
      <w:lvlText w:val="%5."/>
      <w:lvlJc w:val="left"/>
      <w:pPr>
        <w:ind w:left="3600" w:hanging="360"/>
      </w:pPr>
    </w:lvl>
    <w:lvl w:ilvl="5" w:tplc="69181787" w:tentative="1">
      <w:start w:val="1"/>
      <w:numFmt w:val="lowerRoman"/>
      <w:lvlText w:val="%6."/>
      <w:lvlJc w:val="right"/>
      <w:pPr>
        <w:ind w:left="4320" w:hanging="180"/>
      </w:pPr>
    </w:lvl>
    <w:lvl w:ilvl="6" w:tplc="69181787" w:tentative="1">
      <w:start w:val="1"/>
      <w:numFmt w:val="decimal"/>
      <w:lvlText w:val="%7."/>
      <w:lvlJc w:val="left"/>
      <w:pPr>
        <w:ind w:left="5040" w:hanging="360"/>
      </w:pPr>
    </w:lvl>
    <w:lvl w:ilvl="7" w:tplc="69181787" w:tentative="1">
      <w:start w:val="1"/>
      <w:numFmt w:val="lowerLetter"/>
      <w:lvlText w:val="%8."/>
      <w:lvlJc w:val="left"/>
      <w:pPr>
        <w:ind w:left="5760" w:hanging="360"/>
      </w:pPr>
    </w:lvl>
    <w:lvl w:ilvl="8" w:tplc="69181787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49CF3D17"/>
    <w:multiLevelType w:val="hybridMultilevel"/>
    <w:tmpl w:val="AF968F42"/>
    <w:lvl w:ilvl="0" w:tplc="968AC794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Times New Roman" w:hint="default"/>
      </w:rPr>
    </w:lvl>
    <w:lvl w:ilvl="2" w:tplc="041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Times New Roman" w:hint="default"/>
      </w:rPr>
    </w:lvl>
    <w:lvl w:ilvl="5" w:tplc="041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Times New Roman" w:hint="default"/>
      </w:rPr>
    </w:lvl>
    <w:lvl w:ilvl="8" w:tplc="041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B967C2B"/>
    <w:multiLevelType w:val="multilevel"/>
    <w:tmpl w:val="AABC5EBE"/>
    <w:lvl w:ilvl="0">
      <w:start w:val="1"/>
      <w:numFmt w:val="bullet"/>
      <w:lvlText w:val="-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3"/>
        <w:szCs w:val="23"/>
        <w:u w:val="none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4" w15:restartNumberingAfterBreak="0">
    <w:nsid w:val="50A76063"/>
    <w:multiLevelType w:val="multilevel"/>
    <w:tmpl w:val="97B0C538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tabs>
          <w:tab w:val="num" w:pos="1283"/>
        </w:tabs>
        <w:ind w:left="1283" w:hanging="432"/>
      </w:pPr>
      <w:rPr>
        <w:rFonts w:hint="default"/>
        <w:color w:val="000000"/>
      </w:rPr>
    </w:lvl>
    <w:lvl w:ilvl="2">
      <w:start w:val="1"/>
      <w:numFmt w:val="decimal"/>
      <w:lvlText w:val="%1.4."/>
      <w:lvlJc w:val="left"/>
      <w:pPr>
        <w:tabs>
          <w:tab w:val="num" w:pos="1620"/>
        </w:tabs>
        <w:ind w:left="140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1800"/>
        </w:tabs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2520"/>
        </w:tabs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2880"/>
        </w:tabs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3600"/>
        </w:tabs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3960"/>
        </w:tabs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4680"/>
        </w:tabs>
        <w:ind w:left="4320" w:hanging="1440"/>
      </w:pPr>
      <w:rPr>
        <w:rFonts w:hint="default"/>
      </w:rPr>
    </w:lvl>
  </w:abstractNum>
  <w:abstractNum w:abstractNumId="15" w15:restartNumberingAfterBreak="0">
    <w:nsid w:val="59A12B78"/>
    <w:multiLevelType w:val="hybridMultilevel"/>
    <w:tmpl w:val="066CB494"/>
    <w:lvl w:ilvl="0" w:tplc="CE02D070">
      <w:start w:val="1"/>
      <w:numFmt w:val="decimal"/>
      <w:lvlText w:val="%1."/>
      <w:lvlJc w:val="left"/>
      <w:pPr>
        <w:ind w:left="92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48" w:hanging="360"/>
      </w:pPr>
    </w:lvl>
    <w:lvl w:ilvl="2" w:tplc="0419001B" w:tentative="1">
      <w:start w:val="1"/>
      <w:numFmt w:val="lowerRoman"/>
      <w:lvlText w:val="%3."/>
      <w:lvlJc w:val="right"/>
      <w:pPr>
        <w:ind w:left="2368" w:hanging="180"/>
      </w:pPr>
    </w:lvl>
    <w:lvl w:ilvl="3" w:tplc="0419000F" w:tentative="1">
      <w:start w:val="1"/>
      <w:numFmt w:val="decimal"/>
      <w:lvlText w:val="%4."/>
      <w:lvlJc w:val="left"/>
      <w:pPr>
        <w:ind w:left="3088" w:hanging="360"/>
      </w:pPr>
    </w:lvl>
    <w:lvl w:ilvl="4" w:tplc="04190019" w:tentative="1">
      <w:start w:val="1"/>
      <w:numFmt w:val="lowerLetter"/>
      <w:lvlText w:val="%5."/>
      <w:lvlJc w:val="left"/>
      <w:pPr>
        <w:ind w:left="3808" w:hanging="360"/>
      </w:pPr>
    </w:lvl>
    <w:lvl w:ilvl="5" w:tplc="0419001B" w:tentative="1">
      <w:start w:val="1"/>
      <w:numFmt w:val="lowerRoman"/>
      <w:lvlText w:val="%6."/>
      <w:lvlJc w:val="right"/>
      <w:pPr>
        <w:ind w:left="4528" w:hanging="180"/>
      </w:pPr>
    </w:lvl>
    <w:lvl w:ilvl="6" w:tplc="0419000F" w:tentative="1">
      <w:start w:val="1"/>
      <w:numFmt w:val="decimal"/>
      <w:lvlText w:val="%7."/>
      <w:lvlJc w:val="left"/>
      <w:pPr>
        <w:ind w:left="5248" w:hanging="360"/>
      </w:pPr>
    </w:lvl>
    <w:lvl w:ilvl="7" w:tplc="04190019" w:tentative="1">
      <w:start w:val="1"/>
      <w:numFmt w:val="lowerLetter"/>
      <w:lvlText w:val="%8."/>
      <w:lvlJc w:val="left"/>
      <w:pPr>
        <w:ind w:left="5968" w:hanging="360"/>
      </w:pPr>
    </w:lvl>
    <w:lvl w:ilvl="8" w:tplc="0419001B" w:tentative="1">
      <w:start w:val="1"/>
      <w:numFmt w:val="lowerRoman"/>
      <w:lvlText w:val="%9."/>
      <w:lvlJc w:val="right"/>
      <w:pPr>
        <w:ind w:left="6688" w:hanging="180"/>
      </w:pPr>
    </w:lvl>
  </w:abstractNum>
  <w:abstractNum w:abstractNumId="16" w15:restartNumberingAfterBreak="0">
    <w:nsid w:val="66ED62BF"/>
    <w:multiLevelType w:val="hybridMultilevel"/>
    <w:tmpl w:val="2452DD14"/>
    <w:lvl w:ilvl="0" w:tplc="968AC794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Times New Roman" w:hint="default"/>
      </w:rPr>
    </w:lvl>
    <w:lvl w:ilvl="2" w:tplc="041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Times New Roman" w:hint="default"/>
      </w:rPr>
    </w:lvl>
    <w:lvl w:ilvl="5" w:tplc="041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Times New Roman" w:hint="default"/>
      </w:rPr>
    </w:lvl>
    <w:lvl w:ilvl="8" w:tplc="041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68560A39"/>
    <w:multiLevelType w:val="hybridMultilevel"/>
    <w:tmpl w:val="CB4222C0"/>
    <w:lvl w:ilvl="0" w:tplc="968AC794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Times New Roman" w:hint="default"/>
      </w:rPr>
    </w:lvl>
    <w:lvl w:ilvl="2" w:tplc="041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Times New Roman" w:hint="default"/>
      </w:rPr>
    </w:lvl>
    <w:lvl w:ilvl="5" w:tplc="041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Times New Roman" w:hint="default"/>
      </w:rPr>
    </w:lvl>
    <w:lvl w:ilvl="8" w:tplc="041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8" w15:restartNumberingAfterBreak="0">
    <w:nsid w:val="6A00515F"/>
    <w:multiLevelType w:val="hybridMultilevel"/>
    <w:tmpl w:val="DC822406"/>
    <w:lvl w:ilvl="0" w:tplc="26825213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9" w15:restartNumberingAfterBreak="0">
    <w:nsid w:val="6E8354A7"/>
    <w:multiLevelType w:val="hybridMultilevel"/>
    <w:tmpl w:val="AE9C1AB0"/>
    <w:lvl w:ilvl="0" w:tplc="968AC794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Times New Roman" w:hint="default"/>
      </w:rPr>
    </w:lvl>
    <w:lvl w:ilvl="2" w:tplc="041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Times New Roman" w:hint="default"/>
      </w:rPr>
    </w:lvl>
    <w:lvl w:ilvl="5" w:tplc="041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Times New Roman" w:hint="default"/>
      </w:rPr>
    </w:lvl>
    <w:lvl w:ilvl="8" w:tplc="041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0" w15:restartNumberingAfterBreak="0">
    <w:nsid w:val="79946D53"/>
    <w:multiLevelType w:val="hybridMultilevel"/>
    <w:tmpl w:val="AA5051C4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1" w15:restartNumberingAfterBreak="0">
    <w:nsid w:val="7C5B76EC"/>
    <w:multiLevelType w:val="hybridMultilevel"/>
    <w:tmpl w:val="33CEAD36"/>
    <w:lvl w:ilvl="0" w:tplc="968AC794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Times New Roman" w:hint="default"/>
      </w:rPr>
    </w:lvl>
    <w:lvl w:ilvl="2" w:tplc="041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Times New Roman" w:hint="default"/>
      </w:rPr>
    </w:lvl>
    <w:lvl w:ilvl="5" w:tplc="041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Times New Roman" w:hint="default"/>
      </w:rPr>
    </w:lvl>
    <w:lvl w:ilvl="8" w:tplc="041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2" w15:restartNumberingAfterBreak="0">
    <w:nsid w:val="7EE55B35"/>
    <w:multiLevelType w:val="hybridMultilevel"/>
    <w:tmpl w:val="761693AA"/>
    <w:lvl w:ilvl="0" w:tplc="968AC794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Times New Roman" w:hint="default"/>
      </w:rPr>
    </w:lvl>
    <w:lvl w:ilvl="2" w:tplc="041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Times New Roman" w:hint="default"/>
      </w:rPr>
    </w:lvl>
    <w:lvl w:ilvl="5" w:tplc="041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Times New Roman" w:hint="default"/>
      </w:rPr>
    </w:lvl>
    <w:lvl w:ilvl="8" w:tplc="041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7"/>
  </w:num>
  <w:num w:numId="2">
    <w:abstractNumId w:val="4"/>
  </w:num>
  <w:num w:numId="3">
    <w:abstractNumId w:val="19"/>
  </w:num>
  <w:num w:numId="4">
    <w:abstractNumId w:val="2"/>
  </w:num>
  <w:num w:numId="5">
    <w:abstractNumId w:val="16"/>
  </w:num>
  <w:num w:numId="6">
    <w:abstractNumId w:val="21"/>
  </w:num>
  <w:num w:numId="7">
    <w:abstractNumId w:val="12"/>
  </w:num>
  <w:num w:numId="8">
    <w:abstractNumId w:val="0"/>
  </w:num>
  <w:num w:numId="9">
    <w:abstractNumId w:val="20"/>
  </w:num>
  <w:num w:numId="10">
    <w:abstractNumId w:val="6"/>
  </w:num>
  <w:num w:numId="11">
    <w:abstractNumId w:val="15"/>
  </w:num>
  <w:num w:numId="12">
    <w:abstractNumId w:val="3"/>
  </w:num>
  <w:num w:numId="13">
    <w:abstractNumId w:val="13"/>
  </w:num>
  <w:num w:numId="14">
    <w:abstractNumId w:val="10"/>
  </w:num>
  <w:num w:numId="15">
    <w:abstractNumId w:val="8"/>
  </w:num>
  <w:num w:numId="16">
    <w:abstractNumId w:val="9"/>
  </w:num>
  <w:num w:numId="17">
    <w:abstractNumId w:val="22"/>
  </w:num>
  <w:num w:numId="18">
    <w:abstractNumId w:val="5"/>
  </w:num>
  <w:num w:numId="19">
    <w:abstractNumId w:val="17"/>
  </w:num>
  <w:num w:numId="20">
    <w:abstractNumId w:val="1"/>
  </w:num>
  <w:num w:numId="21">
    <w:abstractNumId w:val="14"/>
  </w:num>
  <w:num w:numId="22">
    <w:abstractNumId w:val="18"/>
  </w:num>
  <w:num w:numId="23">
    <w:abstractNumId w:val="1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0630E6"/>
    <w:rsid w:val="00011C4B"/>
    <w:rsid w:val="00017BB2"/>
    <w:rsid w:val="00030CFC"/>
    <w:rsid w:val="00052D91"/>
    <w:rsid w:val="000630E6"/>
    <w:rsid w:val="00066978"/>
    <w:rsid w:val="000713C4"/>
    <w:rsid w:val="00073B2C"/>
    <w:rsid w:val="0007773F"/>
    <w:rsid w:val="000A5E2E"/>
    <w:rsid w:val="000B34B9"/>
    <w:rsid w:val="000B4A27"/>
    <w:rsid w:val="000B5E32"/>
    <w:rsid w:val="000C50AE"/>
    <w:rsid w:val="000E1127"/>
    <w:rsid w:val="000F3D6C"/>
    <w:rsid w:val="000F575A"/>
    <w:rsid w:val="00106C9E"/>
    <w:rsid w:val="001212B5"/>
    <w:rsid w:val="00164D35"/>
    <w:rsid w:val="00190904"/>
    <w:rsid w:val="00192297"/>
    <w:rsid w:val="00196539"/>
    <w:rsid w:val="001D4852"/>
    <w:rsid w:val="001E5E5B"/>
    <w:rsid w:val="001F1C34"/>
    <w:rsid w:val="001F5AA4"/>
    <w:rsid w:val="002370F6"/>
    <w:rsid w:val="002410F0"/>
    <w:rsid w:val="00255BD9"/>
    <w:rsid w:val="0026182F"/>
    <w:rsid w:val="00273820"/>
    <w:rsid w:val="002A2F6E"/>
    <w:rsid w:val="002A4732"/>
    <w:rsid w:val="002A4AE8"/>
    <w:rsid w:val="002A6BC8"/>
    <w:rsid w:val="002C78BB"/>
    <w:rsid w:val="002F3B3B"/>
    <w:rsid w:val="002F4C25"/>
    <w:rsid w:val="0031208A"/>
    <w:rsid w:val="0031401A"/>
    <w:rsid w:val="003347E4"/>
    <w:rsid w:val="00336780"/>
    <w:rsid w:val="0035216D"/>
    <w:rsid w:val="0035322D"/>
    <w:rsid w:val="00361296"/>
    <w:rsid w:val="003635B1"/>
    <w:rsid w:val="00366ECD"/>
    <w:rsid w:val="00370DB6"/>
    <w:rsid w:val="003767AB"/>
    <w:rsid w:val="00383EA2"/>
    <w:rsid w:val="00385431"/>
    <w:rsid w:val="003901FA"/>
    <w:rsid w:val="003C0E96"/>
    <w:rsid w:val="003D3A80"/>
    <w:rsid w:val="003D7B42"/>
    <w:rsid w:val="003F09A0"/>
    <w:rsid w:val="0040043C"/>
    <w:rsid w:val="00401E18"/>
    <w:rsid w:val="004336C6"/>
    <w:rsid w:val="004405C5"/>
    <w:rsid w:val="00442BE3"/>
    <w:rsid w:val="004520E8"/>
    <w:rsid w:val="00472293"/>
    <w:rsid w:val="00476FB8"/>
    <w:rsid w:val="004C219F"/>
    <w:rsid w:val="004C7031"/>
    <w:rsid w:val="00506B67"/>
    <w:rsid w:val="00516FD5"/>
    <w:rsid w:val="0052408D"/>
    <w:rsid w:val="00567122"/>
    <w:rsid w:val="0058012C"/>
    <w:rsid w:val="005B4370"/>
    <w:rsid w:val="005C01E8"/>
    <w:rsid w:val="005C1534"/>
    <w:rsid w:val="005E3995"/>
    <w:rsid w:val="005E6251"/>
    <w:rsid w:val="005F4E90"/>
    <w:rsid w:val="005F6E59"/>
    <w:rsid w:val="006262E9"/>
    <w:rsid w:val="00637EC4"/>
    <w:rsid w:val="00640B33"/>
    <w:rsid w:val="006458DF"/>
    <w:rsid w:val="006600B9"/>
    <w:rsid w:val="00671C00"/>
    <w:rsid w:val="00693F45"/>
    <w:rsid w:val="006A7F37"/>
    <w:rsid w:val="006C3D22"/>
    <w:rsid w:val="006D350C"/>
    <w:rsid w:val="006D6660"/>
    <w:rsid w:val="006E2334"/>
    <w:rsid w:val="006F1D0B"/>
    <w:rsid w:val="007116BA"/>
    <w:rsid w:val="00727119"/>
    <w:rsid w:val="007326BB"/>
    <w:rsid w:val="0073720D"/>
    <w:rsid w:val="00741AEC"/>
    <w:rsid w:val="00757A3A"/>
    <w:rsid w:val="00764658"/>
    <w:rsid w:val="00766615"/>
    <w:rsid w:val="00776FF2"/>
    <w:rsid w:val="0079352D"/>
    <w:rsid w:val="007A75E0"/>
    <w:rsid w:val="007C1896"/>
    <w:rsid w:val="00802B01"/>
    <w:rsid w:val="00815DAF"/>
    <w:rsid w:val="00820682"/>
    <w:rsid w:val="00823365"/>
    <w:rsid w:val="008479D2"/>
    <w:rsid w:val="00851DC2"/>
    <w:rsid w:val="00853E19"/>
    <w:rsid w:val="008621EE"/>
    <w:rsid w:val="0086656B"/>
    <w:rsid w:val="00877F1B"/>
    <w:rsid w:val="00884629"/>
    <w:rsid w:val="008926F5"/>
    <w:rsid w:val="008966A9"/>
    <w:rsid w:val="008B2A2F"/>
    <w:rsid w:val="008D27B7"/>
    <w:rsid w:val="008D5D4B"/>
    <w:rsid w:val="008E3CA8"/>
    <w:rsid w:val="008E5D0C"/>
    <w:rsid w:val="008F2644"/>
    <w:rsid w:val="0090103D"/>
    <w:rsid w:val="00916936"/>
    <w:rsid w:val="00924771"/>
    <w:rsid w:val="0094671E"/>
    <w:rsid w:val="009562C5"/>
    <w:rsid w:val="00956A98"/>
    <w:rsid w:val="00957FC8"/>
    <w:rsid w:val="00960E5A"/>
    <w:rsid w:val="00961779"/>
    <w:rsid w:val="00963B47"/>
    <w:rsid w:val="009720B7"/>
    <w:rsid w:val="00986229"/>
    <w:rsid w:val="00987388"/>
    <w:rsid w:val="00991BCD"/>
    <w:rsid w:val="009A2B7C"/>
    <w:rsid w:val="009A2FE8"/>
    <w:rsid w:val="009A7117"/>
    <w:rsid w:val="009A76F2"/>
    <w:rsid w:val="009B15FF"/>
    <w:rsid w:val="009D39D5"/>
    <w:rsid w:val="009E4859"/>
    <w:rsid w:val="00A025DB"/>
    <w:rsid w:val="00A205AF"/>
    <w:rsid w:val="00A4110E"/>
    <w:rsid w:val="00A41C8C"/>
    <w:rsid w:val="00A5707E"/>
    <w:rsid w:val="00A66059"/>
    <w:rsid w:val="00A7126F"/>
    <w:rsid w:val="00A72E07"/>
    <w:rsid w:val="00A72E99"/>
    <w:rsid w:val="00AB50E4"/>
    <w:rsid w:val="00AC608E"/>
    <w:rsid w:val="00AC6C9B"/>
    <w:rsid w:val="00AD0E85"/>
    <w:rsid w:val="00B12B01"/>
    <w:rsid w:val="00B3371E"/>
    <w:rsid w:val="00B34FD4"/>
    <w:rsid w:val="00B474E9"/>
    <w:rsid w:val="00B52B69"/>
    <w:rsid w:val="00B604BC"/>
    <w:rsid w:val="00B63006"/>
    <w:rsid w:val="00B92452"/>
    <w:rsid w:val="00B94C56"/>
    <w:rsid w:val="00BB0372"/>
    <w:rsid w:val="00BB03F7"/>
    <w:rsid w:val="00BC4D7D"/>
    <w:rsid w:val="00BC5ADF"/>
    <w:rsid w:val="00C31C97"/>
    <w:rsid w:val="00C56567"/>
    <w:rsid w:val="00C650DC"/>
    <w:rsid w:val="00C7485F"/>
    <w:rsid w:val="00C74B58"/>
    <w:rsid w:val="00C93D75"/>
    <w:rsid w:val="00C9499C"/>
    <w:rsid w:val="00C970EA"/>
    <w:rsid w:val="00CB395D"/>
    <w:rsid w:val="00CB5434"/>
    <w:rsid w:val="00CE46AD"/>
    <w:rsid w:val="00CF16EF"/>
    <w:rsid w:val="00D05E22"/>
    <w:rsid w:val="00D079B6"/>
    <w:rsid w:val="00D1626F"/>
    <w:rsid w:val="00D279FC"/>
    <w:rsid w:val="00D3447E"/>
    <w:rsid w:val="00D544FD"/>
    <w:rsid w:val="00D72E2F"/>
    <w:rsid w:val="00D77219"/>
    <w:rsid w:val="00DB2093"/>
    <w:rsid w:val="00DE60B2"/>
    <w:rsid w:val="00E02E2D"/>
    <w:rsid w:val="00E1027D"/>
    <w:rsid w:val="00E12BB0"/>
    <w:rsid w:val="00E157E4"/>
    <w:rsid w:val="00E21210"/>
    <w:rsid w:val="00E33B73"/>
    <w:rsid w:val="00E3691D"/>
    <w:rsid w:val="00E56FDD"/>
    <w:rsid w:val="00E6243D"/>
    <w:rsid w:val="00E77DFE"/>
    <w:rsid w:val="00EB275D"/>
    <w:rsid w:val="00EB683F"/>
    <w:rsid w:val="00EE4A12"/>
    <w:rsid w:val="00F10947"/>
    <w:rsid w:val="00F27621"/>
    <w:rsid w:val="00F36243"/>
    <w:rsid w:val="00F36AF4"/>
    <w:rsid w:val="00F45183"/>
    <w:rsid w:val="00F6482A"/>
    <w:rsid w:val="00F95D3C"/>
    <w:rsid w:val="00FA77A8"/>
    <w:rsid w:val="00FC4DC4"/>
    <w:rsid w:val="00FC66F6"/>
    <w:rsid w:val="00FE3BBD"/>
    <w:rsid w:val="00FE6F4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838B590"/>
  <w15:docId w15:val="{A3802FCA-104E-4B1A-80E7-F61E31DA0DF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iPriority="0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iPriority="0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unhideWhenUsed/>
    <w:rsid w:val="000630E6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styleId="a4">
    <w:name w:val="footnote text"/>
    <w:basedOn w:val="a"/>
    <w:link w:val="a5"/>
    <w:uiPriority w:val="99"/>
    <w:semiHidden/>
    <w:unhideWhenUsed/>
    <w:rsid w:val="000630E6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character" w:customStyle="1" w:styleId="a5">
    <w:name w:val="Текст сноски Знак"/>
    <w:basedOn w:val="a0"/>
    <w:link w:val="a4"/>
    <w:uiPriority w:val="99"/>
    <w:semiHidden/>
    <w:rsid w:val="000630E6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a6">
    <w:name w:val="No Spacing"/>
    <w:link w:val="a7"/>
    <w:uiPriority w:val="1"/>
    <w:qFormat/>
    <w:rsid w:val="000630E6"/>
    <w:pPr>
      <w:spacing w:after="0" w:line="240" w:lineRule="auto"/>
    </w:pPr>
    <w:rPr>
      <w:rFonts w:ascii="Calibri" w:eastAsia="Calibri" w:hAnsi="Calibri" w:cs="Times New Roman"/>
    </w:rPr>
  </w:style>
  <w:style w:type="character" w:customStyle="1" w:styleId="ConsPlusNonformat">
    <w:name w:val="ConsPlusNonformat Знак"/>
    <w:basedOn w:val="a0"/>
    <w:link w:val="ConsPlusNonformat0"/>
    <w:locked/>
    <w:rsid w:val="000630E6"/>
    <w:rPr>
      <w:rFonts w:ascii="Courier New" w:eastAsia="Times New Roman" w:hAnsi="Courier New" w:cs="Courier New"/>
      <w:sz w:val="20"/>
      <w:szCs w:val="20"/>
      <w:lang w:eastAsia="ru-RU"/>
    </w:rPr>
  </w:style>
  <w:style w:type="paragraph" w:customStyle="1" w:styleId="ConsPlusNonformat0">
    <w:name w:val="ConsPlusNonformat"/>
    <w:link w:val="ConsPlusNonformat"/>
    <w:rsid w:val="000630E6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sz w:val="20"/>
      <w:szCs w:val="20"/>
    </w:rPr>
  </w:style>
  <w:style w:type="paragraph" w:customStyle="1" w:styleId="headertext">
    <w:name w:val="headertext"/>
    <w:basedOn w:val="a"/>
    <w:rsid w:val="000630E6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1">
    <w:name w:val="Абзац списка1"/>
    <w:basedOn w:val="a"/>
    <w:uiPriority w:val="99"/>
    <w:rsid w:val="000630E6"/>
    <w:pPr>
      <w:spacing w:after="0" w:line="240" w:lineRule="auto"/>
      <w:ind w:left="720"/>
      <w:contextualSpacing/>
    </w:pPr>
    <w:rPr>
      <w:rFonts w:ascii="Times New Roman" w:eastAsia="Times New Roman" w:hAnsi="Times New Roman" w:cs="Times New Roman"/>
      <w:sz w:val="24"/>
      <w:szCs w:val="24"/>
    </w:rPr>
  </w:style>
  <w:style w:type="character" w:styleId="a8">
    <w:name w:val="footnote reference"/>
    <w:basedOn w:val="a0"/>
    <w:semiHidden/>
    <w:unhideWhenUsed/>
    <w:rsid w:val="000630E6"/>
    <w:rPr>
      <w:rFonts w:ascii="Times New Roman" w:hAnsi="Times New Roman" w:cs="Times New Roman" w:hint="default"/>
      <w:vertAlign w:val="superscript"/>
    </w:rPr>
  </w:style>
  <w:style w:type="character" w:customStyle="1" w:styleId="apple-converted-space">
    <w:name w:val="apple-converted-space"/>
    <w:basedOn w:val="a0"/>
    <w:rsid w:val="000630E6"/>
    <w:rPr>
      <w:rFonts w:ascii="Times New Roman" w:hAnsi="Times New Roman" w:cs="Times New Roman" w:hint="default"/>
    </w:rPr>
  </w:style>
  <w:style w:type="character" w:customStyle="1" w:styleId="blk">
    <w:name w:val="blk"/>
    <w:basedOn w:val="a0"/>
    <w:rsid w:val="000630E6"/>
    <w:rPr>
      <w:rFonts w:ascii="Times New Roman" w:hAnsi="Times New Roman" w:cs="Times New Roman" w:hint="default"/>
    </w:rPr>
  </w:style>
  <w:style w:type="character" w:customStyle="1" w:styleId="u">
    <w:name w:val="u"/>
    <w:basedOn w:val="a0"/>
    <w:rsid w:val="000630E6"/>
    <w:rPr>
      <w:rFonts w:ascii="Times New Roman" w:hAnsi="Times New Roman" w:cs="Times New Roman" w:hint="default"/>
    </w:rPr>
  </w:style>
  <w:style w:type="character" w:customStyle="1" w:styleId="epm">
    <w:name w:val="epm"/>
    <w:basedOn w:val="a0"/>
    <w:rsid w:val="000630E6"/>
    <w:rPr>
      <w:rFonts w:ascii="Times New Roman" w:hAnsi="Times New Roman" w:cs="Times New Roman" w:hint="default"/>
    </w:rPr>
  </w:style>
  <w:style w:type="character" w:customStyle="1" w:styleId="f">
    <w:name w:val="f"/>
    <w:basedOn w:val="a0"/>
    <w:rsid w:val="000630E6"/>
    <w:rPr>
      <w:rFonts w:ascii="Times New Roman" w:hAnsi="Times New Roman" w:cs="Times New Roman" w:hint="default"/>
    </w:rPr>
  </w:style>
  <w:style w:type="paragraph" w:customStyle="1" w:styleId="Web">
    <w:name w:val="Обычный (Web)"/>
    <w:basedOn w:val="a"/>
    <w:uiPriority w:val="99"/>
    <w:rsid w:val="000630E6"/>
    <w:pPr>
      <w:spacing w:before="100" w:beforeAutospacing="1" w:after="100" w:afterAutospacing="1" w:line="240" w:lineRule="auto"/>
    </w:pPr>
    <w:rPr>
      <w:rFonts w:ascii="Arial Unicode MS" w:eastAsia="Arial Unicode MS" w:hAnsi="Times New Roman" w:cs="Arial Unicode MS"/>
      <w:sz w:val="24"/>
      <w:szCs w:val="24"/>
    </w:rPr>
  </w:style>
  <w:style w:type="character" w:customStyle="1" w:styleId="a9">
    <w:name w:val="Основной текст_"/>
    <w:basedOn w:val="a0"/>
    <w:link w:val="2"/>
    <w:rsid w:val="000630E6"/>
    <w:rPr>
      <w:rFonts w:ascii="Times New Roman" w:eastAsia="Times New Roman" w:hAnsi="Times New Roman" w:cs="Times New Roman"/>
      <w:sz w:val="23"/>
      <w:szCs w:val="23"/>
      <w:shd w:val="clear" w:color="auto" w:fill="FFFFFF"/>
    </w:rPr>
  </w:style>
  <w:style w:type="paragraph" w:customStyle="1" w:styleId="2">
    <w:name w:val="Основной текст2"/>
    <w:basedOn w:val="a"/>
    <w:link w:val="a9"/>
    <w:rsid w:val="000630E6"/>
    <w:pPr>
      <w:widowControl w:val="0"/>
      <w:shd w:val="clear" w:color="auto" w:fill="FFFFFF"/>
      <w:spacing w:after="0" w:line="274" w:lineRule="exact"/>
      <w:jc w:val="both"/>
    </w:pPr>
    <w:rPr>
      <w:rFonts w:ascii="Times New Roman" w:eastAsia="Times New Roman" w:hAnsi="Times New Roman" w:cs="Times New Roman"/>
      <w:sz w:val="23"/>
      <w:szCs w:val="23"/>
    </w:rPr>
  </w:style>
  <w:style w:type="paragraph" w:styleId="aa">
    <w:name w:val="header"/>
    <w:basedOn w:val="a"/>
    <w:link w:val="ab"/>
    <w:uiPriority w:val="99"/>
    <w:semiHidden/>
    <w:unhideWhenUsed/>
    <w:rsid w:val="000630E6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b">
    <w:name w:val="Верхний колонтитул Знак"/>
    <w:basedOn w:val="a0"/>
    <w:link w:val="aa"/>
    <w:uiPriority w:val="99"/>
    <w:semiHidden/>
    <w:rsid w:val="000630E6"/>
  </w:style>
  <w:style w:type="paragraph" w:styleId="ac">
    <w:name w:val="footer"/>
    <w:basedOn w:val="a"/>
    <w:link w:val="ad"/>
    <w:uiPriority w:val="99"/>
    <w:unhideWhenUsed/>
    <w:rsid w:val="000630E6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d">
    <w:name w:val="Нижний колонтитул Знак"/>
    <w:basedOn w:val="a0"/>
    <w:link w:val="ac"/>
    <w:uiPriority w:val="99"/>
    <w:rsid w:val="000630E6"/>
  </w:style>
  <w:style w:type="paragraph" w:styleId="ae">
    <w:name w:val="List Paragraph"/>
    <w:basedOn w:val="a"/>
    <w:uiPriority w:val="34"/>
    <w:qFormat/>
    <w:rsid w:val="000630E6"/>
    <w:pPr>
      <w:spacing w:after="0" w:line="240" w:lineRule="auto"/>
      <w:ind w:left="720"/>
      <w:contextualSpacing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20">
    <w:name w:val="Основной текст (2)_"/>
    <w:basedOn w:val="a0"/>
    <w:link w:val="21"/>
    <w:rsid w:val="000630E6"/>
    <w:rPr>
      <w:rFonts w:ascii="Times New Roman" w:eastAsia="Times New Roman" w:hAnsi="Times New Roman" w:cs="Times New Roman"/>
      <w:b/>
      <w:bCs/>
      <w:sz w:val="26"/>
      <w:szCs w:val="26"/>
      <w:shd w:val="clear" w:color="auto" w:fill="FFFFFF"/>
    </w:rPr>
  </w:style>
  <w:style w:type="paragraph" w:customStyle="1" w:styleId="21">
    <w:name w:val="Основной текст (2)"/>
    <w:basedOn w:val="a"/>
    <w:link w:val="20"/>
    <w:rsid w:val="000630E6"/>
    <w:pPr>
      <w:widowControl w:val="0"/>
      <w:shd w:val="clear" w:color="auto" w:fill="FFFFFF"/>
      <w:spacing w:before="1800" w:after="0" w:line="480" w:lineRule="exact"/>
      <w:jc w:val="center"/>
    </w:pPr>
    <w:rPr>
      <w:rFonts w:ascii="Times New Roman" w:eastAsia="Times New Roman" w:hAnsi="Times New Roman" w:cs="Times New Roman"/>
      <w:b/>
      <w:bCs/>
      <w:sz w:val="26"/>
      <w:szCs w:val="26"/>
    </w:rPr>
  </w:style>
  <w:style w:type="paragraph" w:styleId="af">
    <w:name w:val="Balloon Text"/>
    <w:basedOn w:val="a"/>
    <w:link w:val="af0"/>
    <w:uiPriority w:val="99"/>
    <w:semiHidden/>
    <w:unhideWhenUsed/>
    <w:rsid w:val="000630E6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f0">
    <w:name w:val="Текст выноски Знак"/>
    <w:basedOn w:val="a0"/>
    <w:link w:val="af"/>
    <w:uiPriority w:val="99"/>
    <w:semiHidden/>
    <w:rsid w:val="000630E6"/>
    <w:rPr>
      <w:rFonts w:ascii="Tahoma" w:hAnsi="Tahoma" w:cs="Tahoma"/>
      <w:sz w:val="16"/>
      <w:szCs w:val="16"/>
    </w:rPr>
  </w:style>
  <w:style w:type="paragraph" w:styleId="22">
    <w:name w:val="List 2"/>
    <w:basedOn w:val="a"/>
    <w:rsid w:val="000630E6"/>
    <w:pPr>
      <w:spacing w:after="0" w:line="240" w:lineRule="auto"/>
      <w:ind w:left="566" w:hanging="283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ConsPlusNormal">
    <w:name w:val="ConsPlusNormal"/>
    <w:rsid w:val="002F3B3B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sz w:val="24"/>
      <w:szCs w:val="24"/>
    </w:rPr>
  </w:style>
  <w:style w:type="character" w:styleId="af1">
    <w:name w:val="Hyperlink"/>
    <w:basedOn w:val="a0"/>
    <w:uiPriority w:val="99"/>
    <w:semiHidden/>
    <w:unhideWhenUsed/>
    <w:rsid w:val="008E3CA8"/>
    <w:rPr>
      <w:color w:val="0000FF"/>
      <w:u w:val="single"/>
    </w:rPr>
  </w:style>
  <w:style w:type="paragraph" w:styleId="af2">
    <w:name w:val="List"/>
    <w:basedOn w:val="a"/>
    <w:uiPriority w:val="99"/>
    <w:unhideWhenUsed/>
    <w:rsid w:val="00073B2C"/>
    <w:pPr>
      <w:ind w:left="283" w:hanging="283"/>
      <w:contextualSpacing/>
    </w:pPr>
  </w:style>
  <w:style w:type="character" w:customStyle="1" w:styleId="a7">
    <w:name w:val="Без интервала Знак"/>
    <w:basedOn w:val="a0"/>
    <w:link w:val="a6"/>
    <w:uiPriority w:val="1"/>
    <w:rsid w:val="00472293"/>
    <w:rPr>
      <w:rFonts w:ascii="Calibri" w:eastAsia="Calibri" w:hAnsi="Calibri" w:cs="Times New Roman"/>
    </w:rPr>
  </w:style>
  <w:style w:type="character" w:customStyle="1" w:styleId="DefaultParagraphFontPHPDOCX">
    <w:name w:val="Default Paragraph Font PHPDOCX"/>
    <w:uiPriority w:val="1"/>
    <w:semiHidden/>
    <w:unhideWhenUsed/>
  </w:style>
  <w:style w:type="paragraph" w:customStyle="1" w:styleId="ListParagraphPHPDOCX">
    <w:name w:val="List Paragraph PHPDOCX"/>
    <w:uiPriority w:val="34"/>
    <w:qFormat/>
    <w:rsid w:val="00DF064E"/>
    <w:pPr>
      <w:ind w:left="720"/>
      <w:contextualSpacing/>
    </w:pPr>
  </w:style>
  <w:style w:type="paragraph" w:customStyle="1" w:styleId="TitlePHPDOCX">
    <w:name w:val="Title PHPDOCX"/>
    <w:link w:val="TitleCarPHPDOCX"/>
    <w:uiPriority w:val="10"/>
    <w:qFormat/>
    <w:rsid w:val="00DF064E"/>
    <w:pPr>
      <w:pBdr>
        <w:bottom w:val="single" w:sz="8" w:space="4" w:color="4F81BD" w:themeColor="accent1"/>
      </w:pBdr>
      <w:spacing w:after="300" w:line="240" w:lineRule="auto"/>
      <w:contextualSpacing/>
    </w:pPr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  <w:style w:type="character" w:customStyle="1" w:styleId="TitleCarPHPDOCX">
    <w:name w:val="Title Car PHPDOCX"/>
    <w:basedOn w:val="DefaultParagraphFontPHPDOCX"/>
    <w:link w:val="TitlePHPDOCX"/>
    <w:uiPriority w:val="10"/>
    <w:rsid w:val="00DF064E"/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  <w:style w:type="paragraph" w:customStyle="1" w:styleId="SubtitlePHPDOCX">
    <w:name w:val="Subtitle PHPDOCX"/>
    <w:link w:val="SubtitleCarPHPDOCX"/>
    <w:uiPriority w:val="11"/>
    <w:qFormat/>
    <w:rsid w:val="00DF064E"/>
    <w:pPr>
      <w:numPr>
        <w:ilvl w:val="1"/>
      </w:numPr>
    </w:pPr>
    <w:rPr>
      <w:rFonts w:asciiTheme="majorHAnsi" w:eastAsiaTheme="majorEastAsia" w:hAnsiTheme="majorHAnsi" w:cstheme="majorBidi"/>
      <w:i/>
      <w:iCs/>
      <w:color w:val="4F81BD" w:themeColor="accent1"/>
      <w:spacing w:val="15"/>
      <w:sz w:val="24"/>
      <w:szCs w:val="24"/>
    </w:rPr>
  </w:style>
  <w:style w:type="character" w:customStyle="1" w:styleId="SubtitleCarPHPDOCX">
    <w:name w:val="Subtitle Car PHPDOCX"/>
    <w:basedOn w:val="DefaultParagraphFontPHPDOCX"/>
    <w:link w:val="SubtitlePHPDOCX"/>
    <w:uiPriority w:val="11"/>
    <w:rsid w:val="00DF064E"/>
    <w:rPr>
      <w:rFonts w:asciiTheme="majorHAnsi" w:eastAsiaTheme="majorEastAsia" w:hAnsiTheme="majorHAnsi" w:cstheme="majorBidi"/>
      <w:i/>
      <w:iCs/>
      <w:color w:val="4F81BD" w:themeColor="accent1"/>
      <w:spacing w:val="15"/>
      <w:sz w:val="24"/>
      <w:szCs w:val="24"/>
    </w:rPr>
  </w:style>
  <w:style w:type="table" w:customStyle="1" w:styleId="NormalTablePHPDOCX">
    <w:name w:val="Normal Table PHPDOCX"/>
    <w:uiPriority w:val="99"/>
    <w:semiHidden/>
    <w:unhideWhenUsed/>
    <w:qFormat/>
    <w:pPr>
      <w:spacing w:after="0" w:line="240" w:lineRule="auto"/>
    </w:pPr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TableGridPHPDOCX">
    <w:name w:val="Table Grid PHPDOCX"/>
    <w:uiPriority w:val="59"/>
    <w:rsid w:val="00493A0C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annotationreferencePHPDOCX">
    <w:name w:val="annotation reference PHPDOCX"/>
    <w:basedOn w:val="DefaultParagraphFontPHPDOCX"/>
    <w:uiPriority w:val="99"/>
    <w:semiHidden/>
    <w:unhideWhenUsed/>
    <w:rsid w:val="00E139EA"/>
    <w:rPr>
      <w:sz w:val="16"/>
      <w:szCs w:val="16"/>
    </w:rPr>
  </w:style>
  <w:style w:type="paragraph" w:customStyle="1" w:styleId="annotationtextPHPDOCX">
    <w:name w:val="annotation text PHPDOCX"/>
    <w:link w:val="CommentTextCharPHPDOCX"/>
    <w:uiPriority w:val="99"/>
    <w:semiHidden/>
    <w:unhideWhenUsed/>
    <w:rsid w:val="00E139EA"/>
    <w:pPr>
      <w:spacing w:line="240" w:lineRule="auto"/>
    </w:pPr>
    <w:rPr>
      <w:sz w:val="20"/>
      <w:szCs w:val="20"/>
    </w:rPr>
  </w:style>
  <w:style w:type="character" w:customStyle="1" w:styleId="CommentTextCharPHPDOCX">
    <w:name w:val="Comment Text Char PHPDOCX"/>
    <w:basedOn w:val="DefaultParagraphFontPHPDOCX"/>
    <w:link w:val="annotationtextPHPDOCX"/>
    <w:uiPriority w:val="99"/>
    <w:semiHidden/>
    <w:rsid w:val="00E139EA"/>
    <w:rPr>
      <w:sz w:val="20"/>
      <w:szCs w:val="20"/>
    </w:rPr>
  </w:style>
  <w:style w:type="paragraph" w:customStyle="1" w:styleId="annotationsubjectPHPDOCX">
    <w:name w:val="annotation subject PHPDOCX"/>
    <w:basedOn w:val="annotationtextPHPDOCX"/>
    <w:next w:val="annotationtextPHPDOCX"/>
    <w:link w:val="CommentSubjectCharPHPDOCX"/>
    <w:uiPriority w:val="99"/>
    <w:semiHidden/>
    <w:unhideWhenUsed/>
    <w:rsid w:val="00E139EA"/>
    <w:rPr>
      <w:b/>
      <w:bCs/>
    </w:rPr>
  </w:style>
  <w:style w:type="character" w:customStyle="1" w:styleId="CommentSubjectCharPHPDOCX">
    <w:name w:val="Comment Subject Char PHPDOCX"/>
    <w:basedOn w:val="CommentTextCharPHPDOCX"/>
    <w:link w:val="annotationsubjectPHPDOCX"/>
    <w:uiPriority w:val="99"/>
    <w:semiHidden/>
    <w:rsid w:val="00E139EA"/>
    <w:rPr>
      <w:b/>
      <w:bCs/>
      <w:sz w:val="20"/>
      <w:szCs w:val="20"/>
    </w:rPr>
  </w:style>
  <w:style w:type="paragraph" w:customStyle="1" w:styleId="BalloonTextPHPDOCX">
    <w:name w:val="Balloon Text PHPDOCX"/>
    <w:link w:val="BalloonTextCharPHPDOCX"/>
    <w:uiPriority w:val="99"/>
    <w:semiHidden/>
    <w:unhideWhenUsed/>
    <w:rsid w:val="00E139EA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PHPDOCX">
    <w:name w:val="Balloon Text Char PHPDOCX"/>
    <w:basedOn w:val="DefaultParagraphFontPHPDOCX"/>
    <w:link w:val="BalloonTextPHPDOCX"/>
    <w:uiPriority w:val="99"/>
    <w:semiHidden/>
    <w:rsid w:val="00E139EA"/>
    <w:rPr>
      <w:rFonts w:ascii="Tahoma" w:hAnsi="Tahoma" w:cs="Tahoma"/>
      <w:sz w:val="16"/>
      <w:szCs w:val="16"/>
    </w:rPr>
  </w:style>
  <w:style w:type="paragraph" w:customStyle="1" w:styleId="footnoteTextPHPDOCX">
    <w:name w:val="footnote Text PHPDOCX"/>
    <w:link w:val="footnoteTextCarPHPDOCX"/>
    <w:uiPriority w:val="99"/>
    <w:semiHidden/>
    <w:unhideWhenUsed/>
    <w:rsid w:val="006E0FDA"/>
    <w:pPr>
      <w:spacing w:after="0" w:line="240" w:lineRule="auto"/>
    </w:pPr>
    <w:rPr>
      <w:sz w:val="20"/>
      <w:szCs w:val="20"/>
    </w:rPr>
  </w:style>
  <w:style w:type="character" w:customStyle="1" w:styleId="footnoteTextCarPHPDOCX">
    <w:name w:val="footnote Text Car PHPDOCX"/>
    <w:basedOn w:val="DefaultParagraphFontPHPDOCX"/>
    <w:link w:val="footnoteTextPHPDOCX"/>
    <w:uiPriority w:val="99"/>
    <w:semiHidden/>
    <w:rsid w:val="006E0FDA"/>
    <w:rPr>
      <w:sz w:val="20"/>
      <w:szCs w:val="20"/>
    </w:rPr>
  </w:style>
  <w:style w:type="character" w:customStyle="1" w:styleId="footnoteReferencePHPDOCX">
    <w:name w:val="footnote Reference PHPDOCX"/>
    <w:basedOn w:val="DefaultParagraphFontPHPDOCX"/>
    <w:uiPriority w:val="99"/>
    <w:semiHidden/>
    <w:unhideWhenUsed/>
    <w:rsid w:val="006E0FDA"/>
    <w:rPr>
      <w:vertAlign w:val="superscript"/>
    </w:rPr>
  </w:style>
  <w:style w:type="paragraph" w:customStyle="1" w:styleId="endnoteTextPHPDOCX">
    <w:name w:val="endnote Text PHPDOCX"/>
    <w:link w:val="endnoteTextCarPHPDOCX"/>
    <w:uiPriority w:val="99"/>
    <w:semiHidden/>
    <w:unhideWhenUsed/>
    <w:rsid w:val="006E0FDA"/>
    <w:pPr>
      <w:spacing w:after="0" w:line="240" w:lineRule="auto"/>
    </w:pPr>
    <w:rPr>
      <w:sz w:val="20"/>
      <w:szCs w:val="20"/>
    </w:rPr>
  </w:style>
  <w:style w:type="character" w:customStyle="1" w:styleId="endnoteTextCarPHPDOCX">
    <w:name w:val="endnote Text Car PHPDOCX"/>
    <w:basedOn w:val="DefaultParagraphFontPHPDOCX"/>
    <w:link w:val="endnoteTextPHPDOCX"/>
    <w:uiPriority w:val="99"/>
    <w:semiHidden/>
    <w:rsid w:val="006E0FDA"/>
    <w:rPr>
      <w:sz w:val="20"/>
      <w:szCs w:val="20"/>
    </w:rPr>
  </w:style>
  <w:style w:type="character" w:customStyle="1" w:styleId="endnoteReferencePHPDOCX">
    <w:name w:val="endnote Reference PHPDOCX"/>
    <w:basedOn w:val="DefaultParagraphFontPHPDOCX"/>
    <w:uiPriority w:val="99"/>
    <w:semiHidden/>
    <w:unhideWhenUsed/>
    <w:rsid w:val="006E0FDA"/>
    <w:rPr>
      <w:vertAlign w:val="superscript"/>
    </w:rPr>
  </w:style>
  <w:style w:type="table" w:customStyle="1" w:styleId="myTableStyle">
    <w:name w:val="myTableStyle"/>
    <w:tblPr>
      <w:tblBorders>
        <w:top w:val="single" w:sz="16" w:space="0" w:color="000000"/>
        <w:left w:val="single" w:sz="16" w:space="0" w:color="000000"/>
        <w:bottom w:val="single" w:sz="16" w:space="0" w:color="000000"/>
        <w:right w:val="single" w:sz="16" w:space="0" w:color="000000"/>
        <w:insideH w:val="nil"/>
        <w:insideV w:val="nil"/>
      </w:tblBorders>
      <w:tblCellMar>
        <w:top w:w="0" w:type="dxa"/>
        <w:left w:w="150" w:type="dxa"/>
        <w:bottom w:w="0" w:type="dxa"/>
        <w:right w:w="150" w:type="dxa"/>
      </w:tblCellMar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5871603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30190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6970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6109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721652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814798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01079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679847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138474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023851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95629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50087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login.consultant.ru/link/?rnd=5BF926A9AFCFCC25BCAEF4BD6F221093&amp;req=doc&amp;base=LAW&amp;n=380476&amp;dst=100647&amp;fld=134&amp;REFFIELD=134&amp;REFDST=2110&amp;REFDOC=381452&amp;REFBASE=LAW&amp;stat=refcode%3D16610%3Bdstident%3D100647%3Bindex%3D5707&amp;date=25.04.2021&amp;demo=2" TargetMode="External"/><Relationship Id="rId3" Type="http://schemas.openxmlformats.org/officeDocument/2006/relationships/styles" Target="styles.xml"/><Relationship Id="rId7" Type="http://schemas.microsoft.com/office/2007/relationships/hdphoto" Target="media/hdphoto1.wdp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image" Target="media/image1.png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hyperlink" Target="https://login.consultant.ru/link/?rnd=3DB5ED3A1E8CA2CC83CF3E4ED188D081&amp;req=doc&amp;base=LAW&amp;n=99661&amp;dst=100004&amp;fld=134&amp;REFFIELD=134&amp;REFDST=100362&amp;REFDOC=380476&amp;REFBASE=LAW&amp;stat=refcode%3D16610%3Bdstident%3D100004%3Bindex%3D620&amp;date=25.04.2021&amp;demo=2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258A3F58-A1BB-446B-8CFE-1DB5DB5B593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30</Pages>
  <Words>12319</Words>
  <Characters>70224</Characters>
  <Application>Microsoft Office Word</Application>
  <DocSecurity>0</DocSecurity>
  <Lines>585</Lines>
  <Paragraphs>164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Image&amp;Matros ®</Company>
  <LinksUpToDate>false</LinksUpToDate>
  <CharactersWithSpaces>82379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test</dc:creator>
  <cp:lastModifiedBy>Dexp</cp:lastModifiedBy>
  <cp:revision>5</cp:revision>
  <cp:lastPrinted>2021-05-04T00:41:00Z</cp:lastPrinted>
  <dcterms:created xsi:type="dcterms:W3CDTF">2024-08-28T06:00:00Z</dcterms:created>
  <dcterms:modified xsi:type="dcterms:W3CDTF">2024-08-29T02:09:00Z</dcterms:modified>
</cp:coreProperties>
</file>